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08" w:rsidRDefault="00B03708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398540" cy="647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54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Утверждаю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Заведующий МДОУ «Детский сад </w:t>
      </w:r>
    </w:p>
    <w:p w:rsidR="00E36F06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комбинированного вида №21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еверный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E36F06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__________Железнякова М.А.</w:t>
      </w:r>
    </w:p>
    <w:p w:rsidR="00C068E8" w:rsidRDefault="00C068E8" w:rsidP="00FD14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</w:t>
      </w:r>
      <w:r w:rsidR="00FD1416"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D1416" w:rsidRPr="00FD1416" w:rsidRDefault="00FD1416" w:rsidP="00FD14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ВТОРАЯ МЛАДШАЯ  ГРУППА 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3"/>
        <w:gridCol w:w="1105"/>
        <w:gridCol w:w="7371"/>
        <w:gridCol w:w="5103"/>
      </w:tblGrid>
      <w:tr w:rsidR="00F13818" w:rsidRPr="00FD1416" w:rsidTr="0092749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Календарный</w:t>
            </w:r>
          </w:p>
          <w:p w:rsidR="00F13818" w:rsidRPr="00FD1416" w:rsidRDefault="00F13818" w:rsidP="007B6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Период 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Интегрирующая тема периода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содержание  деятельности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F13818" w:rsidRPr="00FD1416" w:rsidTr="00927490">
        <w:trPr>
          <w:trHeight w:val="5216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</w:t>
            </w:r>
            <w:r w:rsidR="007B62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тябрь</w:t>
            </w:r>
            <w:proofErr w:type="spellEnd"/>
            <w:proofErr w:type="gramEnd"/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 в детском саду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к условиям детского сада; представления о себе, представления о сверстниках; элементарные правила поведения и культуры в общении со сверстниками и взрослыми; некоторые представления о личных вещах (расческа, полотенце) и оборудовании («мой шкафчик»), одежде («мои вещи»)</w:t>
            </w:r>
            <w:r w:rsid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3818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Адаптация к пространству (помещения группы: спальня, игровая, туалетная комнаты; переход из помещения в помещение), предметному оснащению группы и новому социальному окружению; уголки (центры): наполнение и возможности деятельности, правила поведения; некоторые правила поведения, общения </w:t>
            </w:r>
            <w:proofErr w:type="gramStart"/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детьми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6287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к пространству участка, правила безопасного поведения на прогулке; двигательная активность на площадке, атрибуты и оборудование для подвижных игр, игры песком и водой (на прогулке); представления о природных объектах</w:t>
            </w:r>
            <w:r w:rsid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6287" w:rsidRPr="00FD1416" w:rsidRDefault="007B6287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обеденной посуды (название, использование; отличия по внешним свойствам: глубокая и мелкая тарелки, кастрюля, ложка и вилка, чашка); правила вежливости (пожелания «приятного аппетита» и благодарности — «спасибо») и безопасности за столом.</w:t>
            </w:r>
            <w:proofErr w:type="gramEnd"/>
            <w:r w:rsidR="00983662"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Адаптация к пространству и предметному оснащению группы; рассматривание разного вида игрушек; выделение сенсорных признаков (цвет, размер, форма), развитие игрового опыта. Освоение правил их использования (расположения на определенных местах: в кукольном уголке, на «сенсорном столике»).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коллажа с фотографиями детей группы (сотворчество). Рассматривание детских и семейных фотографий, заранее принесенных из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3818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деятельность в условиях среды, проявление интереса к оборудованию, игрушкам в группе; свободное перемещение в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6287" w:rsidRPr="007B6287" w:rsidRDefault="00F13818" w:rsidP="007B6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прогулке с разным оборудованием (в песочнице): с игрушками и песком, посудой и формочками, подвижные игры, сбор листьев для коллекции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B6287" w:rsidRP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Дидактическая игра «Накроем обеденный стол»</w:t>
            </w:r>
            <w:r w:rsid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3662" w:rsidRDefault="007B6287" w:rsidP="007B6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кукольного уголка обеденной посудой. Вместе с родителями роспись одноразовых тарелочек интересным узором (в пальчиковой или </w:t>
            </w:r>
            <w:proofErr w:type="spellStart"/>
            <w:r w:rsidRP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штапмовой</w:t>
            </w:r>
            <w:proofErr w:type="spellEnd"/>
            <w:r w:rsidRPr="007B6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технике) для уголка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83662"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3818" w:rsidRPr="00FD1416" w:rsidRDefault="00983662" w:rsidP="007B6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кукольном уголке педагог активизирует детей к участию в простых сюжетах («семья») с правильным использованием атрибутов (предметов уголка, кукол)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13818" w:rsidRPr="00FD1416" w:rsidTr="00927490">
        <w:trPr>
          <w:trHeight w:val="1263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818" w:rsidRPr="00FD1416" w:rsidRDefault="00983662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вокруг нас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гигиены, формирование желания и умений умываться. Игры (пускание мыльных пузырей и мыльной пеной). Слушание и разучивание (повторение и имитация сюжетов) </w:t>
            </w:r>
            <w:proofErr w:type="spell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стихов по теме «Водичка, водичка, умой мое личико», А. </w:t>
            </w:r>
            <w:proofErr w:type="spell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«Девочка чумазая» и др.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Способы использования карандашей, красок в рисовании простых элементов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мячом, рассматривание мячей разного цвета и размера. Эталоны и обследование (выделение формы круга в дидактических картинах и наборов абстрактных множеств (блоки </w:t>
            </w:r>
            <w:proofErr w:type="spell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)), выделение формы предметов окружающего мира (солнце, тарелка и т. п.)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рассматриванию, слушанию; чтение и разучивание стихов, чтение и рассматривание иллюстраций к народным сказкам «Курочка Ряба», «Колобок»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выделять количественные отношения и численность разнообразных множеств (один, много, мало (несколько), два); способы сравнения множеств (наложение)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3818" w:rsidRPr="00983662" w:rsidRDefault="00F13818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нас в гостях» Дидактическая игра лото (по тема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тике). Игры в сенсорном 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«Мир красоты» «Коробочка с </w:t>
            </w:r>
            <w:proofErr w:type="gram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чудо-карандашами</w:t>
            </w:r>
            <w:proofErr w:type="gram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красками» Оформление места 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рисования. Оформление панно «Мы рисуем пальчиками и карандашами!»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 веселый звонкий мяч» Изготовление панно «Солнышко весело светит!» (единая композиция на основе общего круга и лучей — ладошек детей)</w:t>
            </w:r>
          </w:p>
          <w:p w:rsidR="00983662" w:rsidRPr="00983662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«Книжки для малышек» «Наши любимые книжки» «Оформление» книжного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раскладывание книг по разным основаниям (книги о животных — знакомые сказки — книги для рассматривания)</w:t>
            </w:r>
          </w:p>
          <w:p w:rsidR="00F13818" w:rsidRPr="00FD1416" w:rsidRDefault="00983662" w:rsidP="0098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коллажа «Один, два, много!»: наклеивание предметных картинок, составление простых изображений (отпечатками), отражающих разные количественные отношения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13818" w:rsidRPr="00FD1416" w:rsidTr="00927490">
        <w:trPr>
          <w:trHeight w:val="801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3818" w:rsidRPr="00FD1416" w:rsidRDefault="00F13818" w:rsidP="00FD1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0" w:rsidRDefault="005A5D3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D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Осеннее </w:t>
            </w:r>
            <w:proofErr w:type="gramStart"/>
            <w:r w:rsidRPr="005A5D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настрое</w:t>
            </w:r>
            <w:proofErr w:type="gramEnd"/>
          </w:p>
          <w:p w:rsidR="00F13818" w:rsidRPr="00FD1416" w:rsidRDefault="005A5D3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A5D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ние</w:t>
            </w:r>
            <w:proofErr w:type="spellEnd"/>
            <w:r w:rsidRPr="005A5D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62" w:rsidRPr="00983662" w:rsidRDefault="00983662" w:rsidP="00983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Приход осени, признаки осени, наблюдение изменений в природе. Чтение стихов и описаний осенней природы, рассматривание произведений изобразительного искусства с выделением сезонных изменений. Выбор красок и карандашей в процессе рисования</w:t>
            </w:r>
          </w:p>
          <w:p w:rsidR="005A5D30" w:rsidRDefault="00983662" w:rsidP="00983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некоторыми овощами, фруктами, ягодами и грибами (помидорами, огурцами, картофелем, яблоками, грушами, клюквой и т. п.).</w:t>
            </w:r>
            <w:proofErr w:type="gram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«Дегустация» осенних плодов (игра «Узнай на вкус»). Чтение стихов об овощах и фруктах, рассматривание дидактических картин или натюрмортов по теме; лепка и рисование Предметы верхней одежды, назначение предметов одежды, правила одевания, аккуратного бережного пользования, просушивания после прогулки; вариативность некоторых предметов (шапочка разного вида, куртка или пальто); использование алгоритма одевания </w:t>
            </w:r>
          </w:p>
          <w:p w:rsidR="00F13818" w:rsidRPr="00FD1416" w:rsidRDefault="00983662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Эталоны цвета: красный, оранжевый, зеленый, синий, желтый, белый, черный; выделение цветов в предметах окружающего мира.</w:t>
            </w:r>
            <w:proofErr w:type="gram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Сортировка предметов по цвету (одежда синего и красного цветов) и т. п., игры на подбор цветов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D30" w:rsidRPr="00983662" w:rsidRDefault="005A5D30" w:rsidP="005A5D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«Яркие осенние листья» Коллекционирование осенних листьев и рисунков по теме. Совместное с педагогом изготовление осеннего букета для украшения группы</w:t>
            </w:r>
          </w:p>
          <w:p w:rsidR="005A5D30" w:rsidRDefault="005A5D30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«Вкусные дары осени» </w:t>
            </w:r>
            <w:proofErr w:type="spell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«Витамины на тарелке» (изображение на одноразовой бумажной тарелке печатками или штампами из овощей). Игры с муляжами овощей, фруктов, грибов в игровом уголке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«Оденем куклу на прогулку» Подбор кукольной одежды (по сезону) в игровом уголке; игры с куклами «Собираемся на прогулку» </w:t>
            </w:r>
          </w:p>
          <w:p w:rsidR="00927490" w:rsidRPr="00FD1416" w:rsidRDefault="005A5D3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Панно «Разноцветный мир» — изображение лесной полянки и типичных предметов (солнце, деревья, озеро и т. п.) </w:t>
            </w:r>
          </w:p>
          <w:p w:rsidR="00F13818" w:rsidRPr="00FD1416" w:rsidRDefault="00F13818" w:rsidP="005A5D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818" w:rsidRPr="00FD1416" w:rsidTr="00927490">
        <w:trPr>
          <w:trHeight w:val="263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818" w:rsidRPr="00FD1416" w:rsidRDefault="00F13818" w:rsidP="00FD1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92749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Мама, папа, я — 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ружная семья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геометрических фигур как эталонов формы; умение различать геометрические фигуры, формы некоторых предметов (природных объектов, бытовых предметов, предметов мебели); умения игровой, художественной деятельности </w:t>
            </w:r>
          </w:p>
          <w:p w:rsidR="00927490" w:rsidRPr="00983662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игровой форме освоение элементарных представлений о здоровье, правилах здорового образа жизни (тепло одеваться в холодную 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погоду, соблюдать режим, хорошо питаться), некоторых проявлениях болезни (температура, плохое самочувствие), способах выражения заботы (уложить в постель, напоить чаем с полезным вареньем, не беспокоить, дать отдохнуть, вызвать врача и т. п.) </w:t>
            </w:r>
          </w:p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глины, экспериментирование и обследование глины или пластилина; предметы из глины (народные игрушки: свистульки, колокольчики), правила использования глины и пользования игрушками, оттиски и вырезание формочками, лепка с добавлением веток, семян, пуговиц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3818" w:rsidRPr="00FD1416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взрослых людях (внешнем виде, обязанностях, делах и поступках, семье), доброжелательное отношение к </w:t>
            </w:r>
            <w:proofErr w:type="gram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близким</w:t>
            </w:r>
            <w:proofErr w:type="gram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эмоциональный отклик на эмоциональные состояния в типичных жизненно-бытовых ситуациях; рассматривание семейных альбомов; чтение стихов по теме; игры на семейные темы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«Круг и квадрат: сказка на новый лад» Создание атрибутов для режиссерской игры (настольный театр) «Теремок» с геометрическими фигурами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случилось с куклой Машей» Внесение атрибутов для игры в «больницу», игры с </w:t>
            </w: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куклами</w:t>
            </w:r>
          </w:p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«Игрушки из глины и пластилина» Лепка несложных предметов (раскатывание скалкой, формирование и т. п.). Составление единой композиции (рассматривание, игры) </w:t>
            </w:r>
          </w:p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Pr="00FD1416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«Мама, папа, я — дружная семья» «Наша дружная семья» Игры по сюжету «Семья», внесение атрибутов для игры; несложные ролевые диалоги.</w:t>
            </w:r>
            <w:proofErr w:type="gramEnd"/>
            <w:r w:rsidRPr="00983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 «Наша семья» (совместно с родителями, техника и материалы на выбор)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13818" w:rsidRPr="00FD1416" w:rsidTr="00927490">
        <w:trPr>
          <w:trHeight w:val="1717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818" w:rsidRPr="00FD1416" w:rsidRDefault="00F13818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13818" w:rsidRPr="00BA3941" w:rsidRDefault="00F13818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 -</w:t>
            </w:r>
          </w:p>
          <w:p w:rsidR="00F13818" w:rsidRPr="00FD1416" w:rsidRDefault="00927490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13818"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818" w:rsidRP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Дом, в котором мы живем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как жилое помещение, здание детского сада, структурные части, внешний вид, назначение, некоторые используемые материалы (камень, дерево, стекло), строительство домов людьми. </w:t>
            </w:r>
            <w:proofErr w:type="gramEnd"/>
          </w:p>
          <w:p w:rsidR="00927490" w:rsidRP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транспортным средством, рассматривание игрушки грузовика (структурные части, форма, размер, цвет); рассматривание разных по размеру машин (в игровом уголке, на дидактической картине, на прогулке — машины у детского сада, машина привезла продукты в детский сад)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7490" w:rsidRP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конструктивных построек в совместной с детьми игре. </w:t>
            </w:r>
          </w:p>
          <w:p w:rsidR="00927490" w:rsidRP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Яркие впечатления о домашних питомцах: внешний вид, строение, особенности покрова; элементарные правила посильной заботы о них (кормление, выгул). Чтение стихов и рассказов о животных, стимулирование вопросов. Дидактические игры «Что за зверь?», «Угостим зверей едой» и т. п.</w:t>
            </w:r>
          </w:p>
          <w:p w:rsidR="003E4576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свойств и эталонов: большой — маленький, длинный — короткий, тяжелый — легкий и т. п.; различение, выделение, называние свойств в специальных абстрактных наборах (набор полосок, блоки </w:t>
            </w:r>
            <w:proofErr w:type="spellStart"/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палочки </w:t>
            </w:r>
            <w:proofErr w:type="spellStart"/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Кюизенера</w:t>
            </w:r>
            <w:proofErr w:type="spellEnd"/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окружающих предметах, на дидактических картинах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F13818" w:rsidRPr="00FD1416" w:rsidRDefault="00F13818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7490" w:rsidRDefault="0092749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домов из строительного конструктора, коробочек; аппликация «Дом из бревен для Машеньки (Колобка)»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7490" w:rsidRP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Грузовик привез игрушки» Атрибуты для игр с машинками. Сюжетные игры «Машины привезли игрушки (продукты)». Аппликации и конструктивные работы по теме (обыгрывание, размещение в игровом уголке) для игр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3818" w:rsidRDefault="0092749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Панно «Наш детский сад» (фотография детского сада, декорирование элементами в соответствии с состоянием природы)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27490" w:rsidRPr="00927490" w:rsidRDefault="00927490" w:rsidP="00927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домашний любимец» Составление единой композиции из игрушек народных промыслов и скульптуры малых форм «Наши домашние питомцы</w:t>
            </w:r>
            <w:r w:rsid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рассматривание и обыгрывание.</w:t>
            </w:r>
          </w:p>
          <w:p w:rsidR="00927490" w:rsidRPr="00FD141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«Противоположности» Сортировка игрушек по теме «Великаны и гномики» (большие и маленькие куклы)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13818" w:rsidRPr="00FD1416" w:rsidTr="00927490">
        <w:trPr>
          <w:trHeight w:val="2267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27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.11 – 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Мои любимые игрушки. Дети играют 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576" w:rsidRDefault="003E4576" w:rsidP="003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и игрушки мальчиков и девочек, некоторые игровые правила и действия; правила общения и совместной игры, вежливые обращения к другим детям, умения делиться игрушкой, играть дружно, договариваться о совместном использовании игрушки Рассматривание глиняных игрушек (например, Дымково и </w:t>
            </w:r>
            <w:proofErr w:type="spell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Каргополья</w:t>
            </w:r>
            <w:proofErr w:type="spell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игры с ними; </w:t>
            </w:r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образов (зверей и птиц: козы, кони, собаки, зайцы и др.), выделение цвета, формы, используемых узоров (круги, квадраты, полоски, точки разных цветов)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F13818" w:rsidRPr="00FD1416" w:rsidRDefault="003E4576" w:rsidP="003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 мальчиков и девочек (отличия); название, внешний вид, особенности покроя, цвета; декоративные элементы (пуговицы, молнии, карманы, рисунки или аппликации на ткани); обследование ткани; упражнения в завязывании, закрывании молнии, застегивании пуговиц и т. п.; правила бережного и аккуратного использования (хранение в шкафчике, стирка, аккуратное складывание)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«Мои любимые игрушки» (с участием родителей). Сюжетные игры</w:t>
            </w:r>
          </w:p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в гости к нам пришел?» Роспись силуэтов игрушек типичными элементами, создание единой сюжетной композиции из игрушек и детских работ, совместная игра с ними</w:t>
            </w:r>
          </w:p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Pr="00FD141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«Коля и Катя в гостях у детей» Дидактическая игра «Чья одежда?» (подбор одежды для мальчиков и девочек). В игровом уголке разыгрывание эпизода « В гостях» (одевание куклы-мальчика и куклы-девочки)</w:t>
            </w:r>
          </w:p>
        </w:tc>
      </w:tr>
      <w:tr w:rsidR="00F13818" w:rsidRPr="00FD1416" w:rsidTr="00927490">
        <w:trPr>
          <w:trHeight w:val="220"/>
        </w:trPr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мушка-зима в гости к нам пришла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576" w:rsidRPr="003E4576" w:rsidRDefault="00F13818" w:rsidP="003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E4576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зимы (снег, снегопады, холод, заснеженность деревьев, застывание воды — лед); свойства снега (холодный, рассыпчатый, лепится, хрупкий снежный шар).</w:t>
            </w:r>
            <w:proofErr w:type="gramEnd"/>
            <w:r w:rsidR="003E4576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 зверей и птиц зимой (на понятных примерах: птицам нужен корм в кормушках, звери прячутся в норки, домики или спят). </w:t>
            </w:r>
            <w:r w:rsidR="00FF2F6D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обследование снега на прогулке; посильная помощь в уборке снега с дорожек</w:t>
            </w:r>
            <w:r w:rsidR="00FF2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E4576" w:rsidRDefault="003E4576" w:rsidP="003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кухонной посуды, оборудования (плита, буфет), название, способы использования, некоторые части; правила безопасности на кухне, название некоторых блюд, последовательность приготовления Предметы нарядной одежды, декоративные элементы и аксессуары (банты, воротники).</w:t>
            </w:r>
            <w:proofErr w:type="gram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поведения в гостях, вежливые формы обращения</w:t>
            </w:r>
            <w:r w:rsidR="00FF2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2F6D" w:rsidRDefault="003E4576" w:rsidP="003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елки, украшенной педагогом, игрушек (эталоны: форма, цвет, размер — тактильное и зрительное обследование).</w:t>
            </w:r>
            <w:proofErr w:type="gram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2F6D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Имитация эпизодов праздничной ситуации (танец, угощение); принятие роли, простые диалоги от лица персонажа </w:t>
            </w:r>
          </w:p>
          <w:p w:rsidR="00F13818" w:rsidRPr="00FD1416" w:rsidRDefault="003E4576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традиции предстоящего праздника, рассматривание подарков, выделение эстетических свойств (яркая нарядная упаковка — коробка или подарочный мешочек, праздничная лента для банта); традиции дарения. </w:t>
            </w:r>
            <w:r w:rsidR="00FF2F6D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— раскрашивание силуэтов, вырезание брелоков формами из пласта глины</w:t>
            </w:r>
            <w:r w:rsidR="00FF2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76" w:rsidRPr="003E4576" w:rsidRDefault="003E4576" w:rsidP="003E4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 «Зима у нас в гостях». День здоровья на свежем воздухе (игры и развлечения)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2F6D" w:rsidRDefault="00FF2F6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2F6D" w:rsidRDefault="00FF2F6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2F6D" w:rsidRDefault="00FF2F6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2F6D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«Кукла готовит обед» Сюжетные игры с внесенными игрушками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2F6D" w:rsidRDefault="00FF2F6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Декорирование предметов кукольной одежды. Игры — ряженье в игровом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центре.</w:t>
            </w:r>
          </w:p>
          <w:p w:rsidR="003E4576" w:rsidRDefault="003E4576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2F6D" w:rsidRDefault="003E4576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«Куклы Коля и Катя идут на праздник» «Праздник для кукол» </w:t>
            </w:r>
            <w:r w:rsidR="00FF2F6D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елки в игровом уголке</w:t>
            </w:r>
            <w:r w:rsidR="00FF2F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F2F6D" w:rsidRDefault="00FF2F6D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Pr="00FD1416" w:rsidRDefault="00FF2F6D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«Новогодние подарки для кукол» Изготовление игрушек: раскрашивание силуэтов елочных игрушек и зверей, вырезание формочками из теста, пласта глины или пластилина</w:t>
            </w:r>
          </w:p>
        </w:tc>
      </w:tr>
      <w:tr w:rsidR="00F13818" w:rsidRPr="00FD1416" w:rsidTr="00927490">
        <w:trPr>
          <w:trHeight w:val="340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F2F6D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F2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2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твуй</w:t>
            </w:r>
            <w:proofErr w:type="spellEnd"/>
            <w:proofErr w:type="gramEnd"/>
            <w:r w:rsidRPr="00FF2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Дедушка </w:t>
            </w:r>
            <w:r w:rsidRPr="00FF2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Мороз!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4294" w:rsidRDefault="00FF2F6D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Свойства бумаги; экспериментирование и обследование разного сорта бумаги (писчая, картон, упаковочная, газетная); предметы из бумаги (книги, некоторые игрушки), правила бережного пользования 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книгами; игры с бумагой (</w:t>
            </w:r>
            <w:proofErr w:type="spell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комканье</w:t>
            </w:r>
            <w:proofErr w:type="spell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«бумажный вихрь» и т. п.)</w:t>
            </w:r>
            <w:proofErr w:type="gramEnd"/>
          </w:p>
          <w:p w:rsidR="00FF2F6D" w:rsidRPr="003E4576" w:rsidRDefault="00FF2F6D" w:rsidP="00FF2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кулинария и угощения: название некоторых простых блюд и бакалеи, дегустация (печенья, конфет, фруктов); выделение формы, размера, цвета праздничных угощений; сортировка по заданному свойству, изготовления простых блюд (бутерброда — печенья с мармеладом, канапе из фруктов) — из готовых форм и кусочков; разыгрывание эпизодов подготовки угощений к празднику, раскладывание по одноразовым тарелкам, упаковки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F13818" w:rsidRPr="00FD1416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2F6D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образа Деда Мороза (внешнего вида, поведения — дарит подарки, помогает зверям); группировка подарков и елочных игрушек по разным свойствам (цвету, форме, размеру). Разучивание хороводных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F2F6D"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94" w:rsidRDefault="00E84294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 чего сделаны предметы? Игрушки из бумаги» Создание совместно с родителями игрушек-</w:t>
            </w:r>
            <w:proofErr w:type="spell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игр или </w:t>
            </w: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конструирование из бумаги разных игрушек и предметов (домиков, транспорта, зверей и т. п.). Составление единой композиции (</w:t>
            </w:r>
            <w:proofErr w:type="spellStart"/>
            <w:proofErr w:type="gram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</w:t>
            </w:r>
            <w:proofErr w:type="spell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ривание</w:t>
            </w:r>
            <w:proofErr w:type="spellEnd"/>
            <w:proofErr w:type="gramEnd"/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игры) </w:t>
            </w:r>
          </w:p>
          <w:p w:rsidR="00F13818" w:rsidRDefault="00E84294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«Угощения для Дедушки Мороза» Сюжеты в игровом уголке. Внесение в уголок атрибутов для игр (бакалея: печенье, конфеты и т. п.)</w:t>
            </w:r>
          </w:p>
          <w:p w:rsidR="00E84294" w:rsidRPr="00FD1416" w:rsidRDefault="00E84294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4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«Елка у нас в гостях!» Хороводные игры</w:t>
            </w:r>
          </w:p>
        </w:tc>
      </w:tr>
      <w:tr w:rsidR="00F13818" w:rsidRPr="00FD1416" w:rsidTr="00735FBC">
        <w:trPr>
          <w:trHeight w:val="546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55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 –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3818" w:rsidRPr="00FD1416" w:rsidRDefault="00E84294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Новый год у нас в гостях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празднике, впечатления детей, различение эмоций; рассматривание фотографий, произведений искусства по теме «Елка». </w:t>
            </w:r>
          </w:p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транспорта: сани, кареты, машины: выделение структурных частей, внешнего вида (убранства, красоты), название и назначение некоторых элементов, частей; образ «транспорта» Деда Мороза (сани, запряженные оленями)</w:t>
            </w:r>
            <w:proofErr w:type="gramEnd"/>
          </w:p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саней, санок, ледянок, коньки, лыжи и другие зимние забавы, развлечения и инвентарь для игр: название, внешний вид, особенности структуры, назначение.</w:t>
            </w:r>
            <w:proofErr w:type="gramEnd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игр или использования, элементарные правила безопасности жизнедеятельности (на прогулке); зимние подвижные игры, развлечения и упражнения со спортивным инвентарем (на прогулке)</w:t>
            </w:r>
          </w:p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цвета и других свойств снега; отпечатки на снегу (рисование на снегу, печатание, рассматривание отпечатков — следов птиц); выкладывание «лабиринта» на снегу, экспериментирование со снегом (таяние в группе, замерзание воды на улице)</w:t>
            </w:r>
            <w:proofErr w:type="gramEnd"/>
          </w:p>
          <w:p w:rsidR="00F13818" w:rsidRPr="00FD1416" w:rsidRDefault="00E84294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на плоскостное моделирование: геометрические мозаики, кубики — выкладывание образов животных, предметов мебели для игровых персонажей, домов и транспорта на плоскости и в объеме, обыгрывание; в совместной с педагогом деятельности создавать интересные образы, общаться </w:t>
            </w:r>
            <w:proofErr w:type="gram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другими детьми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улыбаемся — у нас праздник» Игры с зеркалом и игры-этюды «Грустное — радостное»)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«Поделись улыбкой», составление альбома с праздничными фотографиями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«Провожаем Деда Мороза» Декорирование основ (силуэта саней Деда Мороза); конструирование транспорта из строительного материала, обыгрывание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84294" w:rsidRPr="00E84294" w:rsidRDefault="00E84294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горки радостно качусь» Игры на прогулке (катание на санках)</w:t>
            </w:r>
          </w:p>
          <w:p w:rsidR="00735FBC" w:rsidRDefault="00735FBC" w:rsidP="00486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FBC" w:rsidRDefault="00735FBC" w:rsidP="00486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FBC" w:rsidRPr="00E84294" w:rsidRDefault="00E84294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снежной дорожке»</w:t>
            </w:r>
            <w:r w:rsidR="00735FBC"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со снегом на прогулке</w:t>
            </w:r>
          </w:p>
          <w:p w:rsidR="00735FBC" w:rsidRDefault="00735FBC" w:rsidP="00486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FBC" w:rsidRDefault="00735FBC" w:rsidP="00486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FBC" w:rsidRDefault="00735FBC" w:rsidP="00486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FBC" w:rsidRPr="00E84294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кубики» Оснащение (</w:t>
            </w:r>
            <w:proofErr w:type="spellStart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докомплектование</w:t>
            </w:r>
            <w:proofErr w:type="spellEnd"/>
            <w:r w:rsidRP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игрового уголка: внесение новых игр с кубиками, геометрических мозаик и т. п. Совместная игра взрослого и детей</w:t>
            </w:r>
          </w:p>
          <w:p w:rsidR="00F13818" w:rsidRPr="00FD1416" w:rsidRDefault="00F13818" w:rsidP="00486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818" w:rsidRPr="00FD1416" w:rsidTr="00927490">
        <w:trPr>
          <w:trHeight w:val="615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E842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E84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Природа вокруг нас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FBC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колыбельных, декоративное рисование узора для наволочки «На хороший сон». Рассматривание постельных предметов, уточнение их названия, назначения, разнообразия (с напеванием разученных колыбельных)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5FBC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Яркие, образные представления о матрешке: рассматривание игрушки, определение материала, из которого она сделана, простых типичных узоров и орнаментов (круги, линии, точки, цветы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735FBC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Деревья на участке и на иллюстрациях: структурные части (ствол, ветки, корни), эстетические эффекты (заснеженность ветвей снегом, игра света в солнечную погоду на снеге и ветвях); роль деревьев в жизни зверей; наблюдение за поведением птиц на прогулке. </w:t>
            </w:r>
          </w:p>
          <w:p w:rsidR="00F13818" w:rsidRPr="00FD1416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жизни зверей зимой: приспособление к условиям; звери и птицы леса и города (заяц, волк, лиса, воробьи и т. п.): внешний вид, части тела, повадки; особенности корма. 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BC" w:rsidRDefault="00735FBC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гостях у Кота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Котофеевича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Игра в игровом уголке «Уложим спать»</w:t>
            </w:r>
          </w:p>
          <w:p w:rsidR="00F13818" w:rsidRDefault="00735FBC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Матрешкина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сказка» Игры с матрешками</w:t>
            </w:r>
          </w:p>
          <w:p w:rsidR="00735FBC" w:rsidRDefault="00735FBC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«Красота деревьев в зимнем наряде» 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стихов по теме «Зима» Составление из сухих веток композиции «Деревья в зимних шубах» (украшение ветвей скомканной бумагой, серпантином, ватой и т. п.) </w:t>
            </w:r>
          </w:p>
          <w:p w:rsidR="00735FBC" w:rsidRPr="00FD1416" w:rsidRDefault="00735FBC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«Зимовье зверей» Рассматривание иллюстраций, дидактических картин по теме, чтение стихов Составление единой композиции «Звери в лесу» (расположение фигурок или маленьких игрушек на макете «Лес зимой»)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13818" w:rsidRPr="00FD1416" w:rsidTr="00927490">
        <w:trPr>
          <w:trHeight w:val="36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– 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486F17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гостях у Айболита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FBC" w:rsidRPr="00735FBC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(чистота, опрятность), умывание лица и мытье рук, забота и гигиена частей тела (ушей, глаз, рта, носа); некоторые предметы, атрибуты, инструменты доктора (градусник, трубка, емкости с лекарством и т. п.); эпизоды игры «На приеме врача»; вежливые формы обращения</w:t>
            </w:r>
            <w:proofErr w:type="gramEnd"/>
          </w:p>
          <w:p w:rsidR="00735FBC" w:rsidRPr="00735FBC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трудом няни: уборка комнат, поддержание чистоты, мойка посуды и т. п.; с некоторыми инструментам</w:t>
            </w: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«помощниками» (ведро, щетка, швабра, веник, пылесос и т. п.), некоторыми правилами безопасного и правильного использования; проявление уважения к труду няни, желание оказывать помощь и беречь результаты труда; вежливое обращение (форма обращения к няне, просьба)</w:t>
            </w:r>
          </w:p>
          <w:p w:rsidR="006922A0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Элементарные трудовые умения, последовательность трудовых операций в процессе вымывания игрушек, необходимые инструменты и материалы, действия с ними; активизация мотивов поддержания чистоты в группе, желания — научиться мыть и убирать — помогать взрослым </w:t>
            </w:r>
          </w:p>
          <w:p w:rsidR="006922A0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(чистота, опрятность, умывание, забота и гигиена); некоторые предметы, атрибуты, вещества (мыло, зубная паста и щетка, полотенце, расческа, аксессуары для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заплетания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волос — банты, заколки) </w:t>
            </w:r>
            <w:proofErr w:type="gramEnd"/>
          </w:p>
          <w:p w:rsidR="006922A0" w:rsidRDefault="00735FBC" w:rsidP="00735F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Рассматривание сказочных домов: выделение структуры, частей, материалов для строительства, различий во внешнем виде, декоре. Чтение сказки, обсуждение коллизии. Конструирование домов для известных детям персонажей (из строительного конструктора, деталей настольного конструктора или кубиков — по выбору детей) Звери и птицы: взрослые и их детеныши: отличия во внешнем виде, поведении, возможностях. Рассматривание дидактических картин, изображений (графических — иллюстрации Е.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В.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Сутеева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скульптурных — фигурки зверей и птиц), называние детенышей; активизация интереса к миру природы</w:t>
            </w:r>
          </w:p>
          <w:p w:rsidR="00F13818" w:rsidRPr="00FD1416" w:rsidRDefault="00735FBC" w:rsidP="00692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книгами о животных: рассматривание внешнего вида книг, рассматривание иллюстраций и чтение рассказов Е. 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выделение описаний зверей и птиц, их повадок, поведения; высказывание предпочтений (любимая книга, любимый герой), чтение выразительных описаний животных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2A0" w:rsidRPr="00735FBC" w:rsidRDefault="006922A0" w:rsidP="00692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«Я в детском саду» Пополнение игрового уголка атрибутами для игры в «больницу». Разыгрывание эпизодов</w:t>
            </w: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работает в детском саду» Разыгрывание в сюжетно-ролевых играх эпизодов жизни детского сада</w:t>
            </w: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«Моем игрушки»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Сюжеты с уборкой и поддержанием чистоты в игровом уголке (внесение атрибутов), совместные игры</w:t>
            </w:r>
            <w:proofErr w:type="gramEnd"/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«Надо, надо умываться» Сюжетная игра «Умываем кукол», внесение и использование атрибутов (полотенец, салфеток, мыльницы и т. п.) </w:t>
            </w:r>
            <w:proofErr w:type="gramEnd"/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избушка» Игры с домами, построенными из строительного конструктора</w:t>
            </w: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«Большие и маленькие (животные и их детеныши)» Составление композиции «Семейный зоопарк» — построение сюжетной композиции из мелких фигурок и игрушек зверей и птиц</w:t>
            </w: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«Книжки для малышек» «Ребятам о зверятах» </w:t>
            </w:r>
            <w:proofErr w:type="gramStart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книг о зверях</w:t>
            </w:r>
            <w:proofErr w:type="gramEnd"/>
            <w:r w:rsidRPr="00735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том числе с принесенными из дома любимыми книгами)</w:t>
            </w:r>
          </w:p>
          <w:p w:rsidR="006922A0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Pr="00FD1416" w:rsidRDefault="006922A0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818" w:rsidRPr="00FD1416" w:rsidTr="00927490">
        <w:trPr>
          <w:trHeight w:val="1134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5E4DC1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02- 28.02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818" w:rsidRPr="00FD1416" w:rsidRDefault="006922A0" w:rsidP="00692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69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Папа, мама, я — дружная семья</w:t>
            </w:r>
            <w:r w:rsidR="00F13818"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22A0" w:rsidRPr="006922A0" w:rsidRDefault="006922A0" w:rsidP="00692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правилами речевого этикета — формами выражения благодарности, воспитание вежливости. Освоение детьми умения благодарить в разных ситуациях: после приема пищи, за оказанную помощь, за игрушку, конфетку, подарок </w:t>
            </w:r>
          </w:p>
          <w:p w:rsidR="00F13818" w:rsidRPr="00FD1416" w:rsidRDefault="006922A0" w:rsidP="00692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Традиции праздника и поздравлений мужчин, образ мужчины-защитника; имена отцов детей группы, их дела и обязанности дома, особенности внешнего вида, некоторые типичные мужские занятия. Изготовление подарков папам (изделие из теста или вырезание формочками из пласта глины брелоков для сотовых телефонов, значков)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22A0" w:rsidRDefault="006922A0" w:rsidP="005E4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«Самое важное слово» Создание альбома картинок с ситуациями благодарности</w:t>
            </w:r>
          </w:p>
          <w:p w:rsidR="006922A0" w:rsidRDefault="006922A0" w:rsidP="005E4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22A0" w:rsidRDefault="006922A0" w:rsidP="005E4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Pr="00FD1416" w:rsidRDefault="006922A0" w:rsidP="005E4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«Папин праздник» Вручение подарков папам. Оформление фотовыставки «Наши папы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13818" w:rsidRPr="00FD1416" w:rsidTr="00927490">
        <w:trPr>
          <w:trHeight w:val="1137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1D1DD1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3818"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3818"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9466FD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Наши мамочки</w:t>
            </w: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6FD" w:rsidRPr="009466FD" w:rsidRDefault="009466FD" w:rsidP="00946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Традиции праздника и поздравления мам, бабушек, старших сестер; имена мам; типичные женские домашние заботы и дела; рассматривание фотографий, образов женщин в портретной и жанровой живописи. </w:t>
            </w:r>
          </w:p>
          <w:p w:rsidR="009466FD" w:rsidRPr="009466FD" w:rsidRDefault="009466FD" w:rsidP="00946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Сезонные изменения в природе, название месяца, проявления весны, пробуждение природы, щебет и изменение поведения птиц; рассматривание веток, подготовка к весне некоторых растений (проращивание веток и луковиц), посильная помощь в трудовых процессах (посадка)</w:t>
            </w:r>
          </w:p>
          <w:p w:rsidR="009466FD" w:rsidRPr="009466FD" w:rsidRDefault="009466FD" w:rsidP="00946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некоторых столовых приборов, посуды, текстиля (скатерть, салфетки); уточнение правил пользования; культура поведения за столом; последовательность некоторых блюд, раскладывание предметов на праздничном столе, проигрывание эпизодов игры. </w:t>
            </w:r>
          </w:p>
          <w:p w:rsidR="00F13818" w:rsidRPr="00FD1416" w:rsidRDefault="009466FD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D1DD1"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предметов мебели (стул, стол, кровать, шкаф и т. п.), структура и функциональное назначение; оформление комнат (стены, окна — занавески, обои, ковер на полу и т. п.); рассматривание фотографий и иллюстраций, конструирование простых игрушек — мебели из кубиков, коробочек, лоскута.</w:t>
            </w:r>
            <w:proofErr w:type="gramEnd"/>
            <w:r w:rsidR="001D1DD1"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режиссерской игре — руководить куклами (вести простые диалоги)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6FD" w:rsidRPr="009466FD" w:rsidRDefault="009466FD" w:rsidP="00946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мамам (аппликация: открытка с поздравлением «Самый красивый букет — мамочке!») Дополнение фотовыставки разделом «Наши любимые мамочки». Декорирование цветами рамок для фото мам и бабушек (рисование или аппликация)</w:t>
            </w:r>
          </w:p>
          <w:p w:rsidR="009466FD" w:rsidRPr="009466FD" w:rsidRDefault="009466FD" w:rsidP="00946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за окном: весна пришла» Деятельность детей в природе «Наш огородик» (проращивание веток вербы, овса, луковиц и др.)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66FD" w:rsidRPr="00FD1416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«Кукольный домик» Оборудование кукольного домика из мелких предметов игрушечной мебели и игрушек, обыгрывание</w:t>
            </w:r>
          </w:p>
        </w:tc>
      </w:tr>
      <w:tr w:rsidR="00F13818" w:rsidRPr="00FD1416" w:rsidTr="00927490">
        <w:trPr>
          <w:trHeight w:val="32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 – 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1D1DD1" w:rsidP="005E4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пришла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D1" w:rsidRPr="001D1DD1" w:rsidRDefault="00F13818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1D1DD1"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воды (таяние снега и льда, текучесть, брызги, переливание из емкости в емкость); игры-забавы с водой; наблюдение ручейка, окрашивание воды; опыты с водой и другими материалами и </w:t>
            </w:r>
            <w:r w:rsidR="001D1DD1"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веществами (пускание корабликов, растворение, опыт «Тонет — не тонет»).</w:t>
            </w:r>
            <w:proofErr w:type="gramEnd"/>
            <w:r w:rsidR="001D1DD1"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Декорирование скатерти (ткани или ватмана) узорами; украшение лепной посуды или роспись знакомыми элементами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Весенняя одежда (предметы одежды: название, назначение, особенности внешнего вида, свойств весенней одежды, некоторых аксессуаров, головных уборов, обуви; резина как материал, из которого делают резиновую обувь; последовательность одевания на прогулку) </w:t>
            </w:r>
            <w:proofErr w:type="gramEnd"/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 и дерево: различение, выделение материалов в знакомых предметах; название, некоторые свойства; рассматривание «сенсорной коллекции» предметов, сортировка по видам известных материалов, обследование и несложные опыты </w:t>
            </w:r>
          </w:p>
          <w:p w:rsidR="00F13818" w:rsidRPr="00FD1416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временных ориентировок (различение частей суток по ряду объективных показателей — освещенности, деятельности детей и взрослых), понимание последовательности частей суток; в игровой форме моделирование ситуации проживания игровым персонажем суток; представления о природе (появление солнца или луны, звезд, пробуждение растений и животных утром и т. п.)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«Накроем стол к праздничному обеду» 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игры по теме, использование вновь внесенных атрибутов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«Весенние ручейки» Изготовление простых корабликов из бумаги и бросового материала (коробочек), игры с ними. Деятельность в сенсорном уголке с водой и другими веществами и материалами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«Соберем куклу на прогулку» Составление весеннего гардероба кукол в игровом уголке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чего сделаны предметы?» Составление коллекции «Из чего сделано?», сортировка по известным материалам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6A2A"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«Целый день» </w:t>
            </w: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панно «День и ночь друг за другом ходят» </w:t>
            </w: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818" w:rsidRPr="00FD1416" w:rsidRDefault="00F13818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818" w:rsidRPr="00FD1416" w:rsidTr="00927490">
        <w:trPr>
          <w:trHeight w:val="28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 – 1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1D1DD1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Книжки для малышек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веселых стихов и рассказов; рассматривание иллюстраций В. </w:t>
            </w:r>
            <w:proofErr w:type="spell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(выделение смешного эпизода, причин радости и смеха); игры — этюды с зеркалом «Самая веселая улыбка»</w:t>
            </w:r>
          </w:p>
          <w:p w:rsid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кукольном театре; рассматривание атрибутов театров разных видов. </w:t>
            </w:r>
            <w:proofErr w:type="gram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Этюды на выражение эмоций интонацией, позой (по типу «Море волнуется...</w:t>
            </w:r>
            <w:proofErr w:type="gramEnd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Веселая фигура, замри!»).</w:t>
            </w:r>
            <w:proofErr w:type="gramEnd"/>
          </w:p>
          <w:p w:rsidR="00F13818" w:rsidRPr="00FD1416" w:rsidRDefault="001D1DD1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Рассматривание внешнего вида — своего и других детей — в зеркале и на фото; выделение различий (длина и цвет волос, цвет глаз, особенности прически и т. п.); рассматривание особенностей внешнего вида взрослых людей; рассматривание принадлежностей для поддержания чистоты и опрятности лица и волос (расчески, зеркала и т. п.)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DD1" w:rsidRPr="001D1DD1" w:rsidRDefault="001D1DD1" w:rsidP="001D1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истории» День радости (чтение стихов, веселые игры и забавы, просмотр мультиков)</w:t>
            </w:r>
          </w:p>
          <w:p w:rsidR="001D1DD1" w:rsidRDefault="001D1DD1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«Мы показывает театр» </w:t>
            </w:r>
            <w:proofErr w:type="spell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Дорисовывание</w:t>
            </w:r>
            <w:proofErr w:type="spellEnd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атрибутов для игр (маски зайца, волка, лисы), подбор одежды (из лоскута, бумаги) Игры-ряженье и игры в «театр», рассматривание игрушек уголка и атрибутов</w:t>
            </w:r>
            <w:proofErr w:type="gramEnd"/>
          </w:p>
          <w:p w:rsidR="00F13818" w:rsidRDefault="001D1DD1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«Парикмахерская» («Расти, коса, до пояса...») Игры с атрибутами в игровом уголке</w:t>
            </w:r>
          </w:p>
          <w:p w:rsidR="001D1DD1" w:rsidRPr="00FD1416" w:rsidRDefault="001D1DD1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818" w:rsidRPr="00FD1416" w:rsidTr="00927490">
        <w:trPr>
          <w:trHeight w:val="1656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5E4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3818" w:rsidRPr="005E4DC1" w:rsidRDefault="006C6A2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F13818"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.04-30.04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3818" w:rsidRPr="00FD1416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Природа вокруг нас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F7F" w:rsidRP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Птицы: внешний вид, строение, особенности оперения, цвета перьев, различия разных птиц Тема: «Природа вокруг нас» «Где моя мама?» Домашние и дикие </w:t>
            </w:r>
            <w:proofErr w:type="gramStart"/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  <w:proofErr w:type="gramEnd"/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детеныши: рассматривание внешнего вида, различий; среда обитания (в лесу, на лугу, в деревне — рядом с человеком); названия детенышей. Рассматривание иллюстраций, дидактических картин; чтение стихов и описаний зверей; рисование и лепка по теме; дидактические игры Солнце, его проявления и эффекты (солнечные зайчики, тени; тепло и свет); влияние солнца на природу (таяние снега, прогревание почвы); </w:t>
            </w: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 образов солнца в декоре предметов народных промыслов </w:t>
            </w:r>
          </w:p>
          <w:p w:rsidR="00F13818" w:rsidRPr="00FD1416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Изменения внешнего вида и некоторых проявлений (роста, размера ладошки — по сравнению с началом года), уточнение представлений о собственном внешнем виде, поведении и возможностях («Чему мы научились?»); представления о прошлом и настоящем времени («Какими мы были — какие сейчас?» — рассматривание фотографий)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«Птицы прилетели» Коллаж «Птички весело гуляют» («Птичий двор») (изображение птиц на основе силуэтов — штампов или на основе обобщенного способа рисования — из круга) Коллективное </w:t>
            </w:r>
            <w:proofErr w:type="spell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(наклеивание вырезанных взрослым фигурок животных на полянки — лес и деревня), обыгрывание</w:t>
            </w:r>
          </w:p>
          <w:p w:rsid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«Солнышко!» Коллективное </w:t>
            </w:r>
            <w:proofErr w:type="spellStart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— развлечение «Солнышко» и посиделки в народном стиле (сопровождение деятельности песнями и хороводами) </w:t>
            </w:r>
          </w:p>
          <w:p w:rsidR="00F13818" w:rsidRPr="00FD1416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расту» Рисование собственного портрета детьми. Выставка детских фотографий и фотографий важных событий года</w:t>
            </w:r>
          </w:p>
        </w:tc>
      </w:tr>
      <w:tr w:rsidR="00F13818" w:rsidRPr="00FD1416" w:rsidTr="00927490">
        <w:trPr>
          <w:trHeight w:val="30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3818" w:rsidRPr="00FD1416" w:rsidRDefault="00F1381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.05- 1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Травка зеленеет, солнышко блестит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7F" w:rsidRPr="002D6F7F" w:rsidRDefault="00F13818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6F7F"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закрепление представлений о предметах одежды, их назначении, названии, способах одевания, хранения; правилах бережного использования; проявление самостоятельности, поддержание стремления наводить порядок в шкафчике</w:t>
            </w:r>
          </w:p>
          <w:p w:rsidR="002D6F7F" w:rsidRP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виды цветов, первоцветы, представления о структурных частях; разнообразие цветов и оттенков, формы лепестков (эталоны, обследование), запах и характер поверхности (мягкие, шероховатые, гладкие и т. п.)</w:t>
            </w:r>
            <w:proofErr w:type="gramEnd"/>
          </w:p>
          <w:p w:rsidR="002D6F7F" w:rsidRP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природе, распускание почек и листвы, цвет листвы, деревья и польза некоторых растений (березовый сок, использование листвы для полезных настоев и отваров); изменения в живой природе (поведение птиц — пение, полет, гнездование)</w:t>
            </w:r>
          </w:p>
          <w:p w:rsidR="00F13818" w:rsidRPr="00FD1416" w:rsidRDefault="002D6F7F" w:rsidP="00D01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транспорта (машина, автобус, поезд,</w:t>
            </w:r>
            <w:r w:rsidR="005D32BC"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самолет): различия внешнего вида, особенности структуры (части), название элементов; обсуждение правил безопасного поведения в дороге.</w:t>
            </w:r>
            <w:proofErr w:type="gramEnd"/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Повторение названий некоторых предметов одежды; предметы мебели, посуды (для дачи); группировка по 2—3-м признакам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F7F" w:rsidRP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одеваюсь сам» Дидактические игры «Одежда по сезонам», игры с простыми застежками, шнуровками</w:t>
            </w:r>
          </w:p>
          <w:p w:rsidR="002D6F7F" w:rsidRDefault="002D6F7F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6F7F" w:rsidRP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«Живое вокруг нас: весенние цветы» Коллективная композиция «Весенний букет» (расположение цветов, выполненных в разных техниках, на единой основе)</w:t>
            </w:r>
          </w:p>
          <w:p w:rsidR="002D6F7F" w:rsidRPr="002D6F7F" w:rsidRDefault="002D6F7F" w:rsidP="002D6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сенсорным фондом (группировка по цвету, гладкости и т. п.)</w:t>
            </w:r>
          </w:p>
          <w:p w:rsidR="00F13818" w:rsidRDefault="00F13818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2BC" w:rsidRPr="002D6F7F" w:rsidRDefault="005D32BC" w:rsidP="005D3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на дачу» Коллекционирование игрушек — разного вида транспорта — и сюжетно-ролевая игра по теме</w:t>
            </w:r>
          </w:p>
          <w:p w:rsidR="005D32BC" w:rsidRDefault="005D32BC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2BC" w:rsidRDefault="005D32BC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2BC" w:rsidRPr="00FD1416" w:rsidRDefault="005D32BC" w:rsidP="00BA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818" w:rsidRPr="00FD1416" w:rsidTr="00927490">
        <w:trPr>
          <w:trHeight w:val="32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818" w:rsidRPr="00FD1416" w:rsidRDefault="00F1381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F13818" w:rsidP="006C6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.05- </w:t>
            </w:r>
            <w:r w:rsidR="006C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818" w:rsidRPr="00FD1416" w:rsidRDefault="00BD713A" w:rsidP="00BD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1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Природа и красота вокруг нас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735" w:rsidRPr="006C0735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зверей и птиц, представления о зоопарке и цирке; рассматривание иллюстраций; конструирование из природного и бросового (вторичного) материалов фигурок зверей для игры «Зоопарк»</w:t>
            </w:r>
          </w:p>
          <w:p w:rsidR="006C0735" w:rsidRPr="006C0735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количественных отношений, приемы наложения и приложения, начальное освоение счета, сравнение множе</w:t>
            </w:r>
            <w:proofErr w:type="gramStart"/>
            <w:r w:rsidRPr="006C0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6C0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по количеству, группировка по разным основаниям</w:t>
            </w:r>
          </w:p>
          <w:p w:rsidR="00F13818" w:rsidRPr="00FD1416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Интеграция образовательных областей по темам «Продукты», «Мебель», «Одежда», «Правила еды и поведения» (использование называний предметов, действий с ними, развертывание сюжетов) </w:t>
            </w:r>
            <w:r w:rsidR="00F13818"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безопасном поведении на воде, в  быту, на природе и  дороге.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735" w:rsidRPr="002D6F7F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зоопарк» Игра по теме</w:t>
            </w:r>
          </w:p>
          <w:p w:rsidR="006C0735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735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735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735" w:rsidRPr="002D6F7F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«Один, два, три — считать начни» Составление математического коллажа. Игры с коллекциями материалов (сортировка, группировка по разным свойствам)</w:t>
            </w:r>
          </w:p>
          <w:p w:rsidR="00F13818" w:rsidRPr="00FD1416" w:rsidRDefault="006C0735" w:rsidP="006C07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куклы Кати день рождения» Сюжетно-ролевая игра по теме</w:t>
            </w:r>
          </w:p>
        </w:tc>
      </w:tr>
      <w:tr w:rsidR="006C0735" w:rsidRPr="00FD1416" w:rsidTr="00BD713A">
        <w:trPr>
          <w:trHeight w:val="320"/>
        </w:trPr>
        <w:tc>
          <w:tcPr>
            <w:tcW w:w="15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735" w:rsidRPr="000D18A0" w:rsidRDefault="006C0735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1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летний период детский сад работает в каникулярном режиме (1-я неделя июня-4-я неделя августа). Развитие физических качеств ребёнка, организация весёлых праздников и досугов.</w:t>
            </w:r>
          </w:p>
        </w:tc>
      </w:tr>
    </w:tbl>
    <w:p w:rsidR="00FD1416" w:rsidRPr="00FD1416" w:rsidRDefault="00FD1416" w:rsidP="00FD14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141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</w:t>
      </w:r>
      <w:r w:rsidR="00B0370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450422" cy="662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422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4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Утверждаю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Заведующий МДОУ «Детский сад 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комбинированного вида №21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еверный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__________Железнякова М.А.</w:t>
      </w:r>
    </w:p>
    <w:p w:rsidR="00C068E8" w:rsidRPr="00C068E8" w:rsidRDefault="00C068E8" w:rsidP="00C068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</w:p>
    <w:p w:rsidR="00FD1416" w:rsidRPr="00FD1416" w:rsidRDefault="00FD1416" w:rsidP="00FD14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СРЕДНЯЯ ГРУППА 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1"/>
        <w:gridCol w:w="1701"/>
        <w:gridCol w:w="7087"/>
        <w:gridCol w:w="4678"/>
      </w:tblGrid>
      <w:tr w:rsidR="00BD713A" w:rsidRPr="00FD1416" w:rsidTr="009B649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3A" w:rsidRPr="00FD1416" w:rsidRDefault="00BD713A" w:rsidP="00BD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Календарный </w:t>
            </w:r>
          </w:p>
          <w:p w:rsidR="00BD713A" w:rsidRPr="00FD1416" w:rsidRDefault="00BD713A" w:rsidP="00BD7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3A" w:rsidRPr="00FD1416" w:rsidRDefault="00BD713A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3A" w:rsidRPr="00FD1416" w:rsidRDefault="00BD713A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Интегрирующая тема периода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3A" w:rsidRPr="00FD1416" w:rsidRDefault="00BD713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работы </w:t>
            </w:r>
          </w:p>
          <w:p w:rsidR="00BD713A" w:rsidRPr="00FD1416" w:rsidRDefault="00BD713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3A" w:rsidRPr="00FD1416" w:rsidRDefault="00BD713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3608F8" w:rsidRPr="00FD1416" w:rsidTr="009B649D">
        <w:trPr>
          <w:trHeight w:val="479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02.09 – 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 снова вместе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08F8" w:rsidRPr="00EA6BC0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детей после лета. Знакомство с новыми детьми группы. Повторение правил общения друг с другом и вос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фотогр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афий из семейных альбомов о лет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 отдыхе детей, активизация положительных эмоций детей о событиях летнего отдыха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 о летних дарах леса, сада, огорода; сравнение садового и лугового растения, упражнение в обследовательских действиях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Поздравления для летних именинников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обстановкой в группе, расположением центров активности. Воспитание умений взаимодействия в совместных видах деятельности, желания поддерживать порядок в группе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EA6BC0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08F8" w:rsidRPr="00EA6BC0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 здравствует лето!»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коллажа с фотогра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фиями детей группы.</w:t>
            </w:r>
          </w:p>
          <w:p w:rsidR="003608F8" w:rsidRPr="00EA6BC0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книги правил из ри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сунков детей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«Впечатления о лете»</w:t>
            </w:r>
            <w:r>
              <w:t xml:space="preserve"> 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вечер: презентация альбома с фотографиями о лете (фотографии детей в разных эмоциональных состояниях)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</w:pPr>
            <w:r w:rsidRPr="00EA6BC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«Что нам лето подарило»</w:t>
            </w:r>
            <w:r>
              <w:t xml:space="preserve"> </w:t>
            </w:r>
            <w:proofErr w:type="gramStart"/>
            <w:r w:rsidRPr="00EA6B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  <w:t>Выставка детских рисунков о дарах</w:t>
            </w:r>
            <w:proofErr w:type="gramEnd"/>
            <w:r w:rsidRPr="00EA6BC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  <w:t xml:space="preserve"> лета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 w:bidi="ru-RU"/>
              </w:rPr>
              <w:t>.</w:t>
            </w:r>
          </w:p>
          <w:p w:rsidR="003608F8" w:rsidRDefault="003608F8" w:rsidP="00EA6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«Летние дни рождения»</w:t>
            </w:r>
            <w:r>
              <w:t xml:space="preserve"> 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Коллективные хороводные игры, пожелания для именинников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3608F8" w:rsidRPr="00EA6BC0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«Наша любимая группа»</w:t>
            </w:r>
            <w:r>
              <w:t xml:space="preserve"> </w:t>
            </w:r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Детский мастер-класс «Наведем порядок в группе»: индивидуально или парами дети демонстрируют </w:t>
            </w:r>
            <w:proofErr w:type="gramStart"/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умение</w:t>
            </w:r>
            <w:proofErr w:type="gramEnd"/>
            <w:r w:rsidRPr="00EA6BC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навести порядок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центрах.</w:t>
            </w:r>
          </w:p>
        </w:tc>
      </w:tr>
      <w:tr w:rsidR="003608F8" w:rsidRPr="00FD1416" w:rsidTr="009B649D">
        <w:trPr>
          <w:trHeight w:val="155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Веселый светофор.</w:t>
            </w:r>
          </w:p>
          <w:p w:rsidR="003608F8" w:rsidRPr="00FD1416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основными видами транспорта и его значением  (автомобиль, поезд, электричка, метро, автобус, троллейбус).  Сравнение двух-трех видов транспорта. Знакомство   с  основными правилами дорожного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608F8" w:rsidRPr="00AC2B0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детей о материалах (глина, песок, пластилин; бумага и ткань), сравнение свойств и качеств материалов.</w:t>
            </w:r>
          </w:p>
          <w:p w:rsidR="003608F8" w:rsidRPr="00AC2B0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«Раз, два, три — считать начни»</w:t>
            </w:r>
          </w:p>
          <w:p w:rsidR="003608F8" w:rsidRPr="00FD141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счета, установление количественных отношений, уточнение представлений </w:t>
            </w:r>
            <w:proofErr w:type="gramStart"/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сенсорных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Профилактика дорожно – транспортного травматизма. Просветительская работа с родителями.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работы с родителями «Дорожный патруль».</w:t>
            </w:r>
          </w:p>
          <w:p w:rsidR="003608F8" w:rsidRPr="00AC2B0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«Из чего сделаны предметы?» Коллекционирование предметов «Из чего же? Из чего же? Из чего же?» (бумага, ткань, глина, пласти</w:t>
            </w: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softHyphen/>
              <w:t>лин и др.).</w:t>
            </w:r>
          </w:p>
          <w:p w:rsidR="003608F8" w:rsidRPr="00FD141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Составление математического коллажа.</w:t>
            </w:r>
          </w:p>
        </w:tc>
      </w:tr>
      <w:tr w:rsidR="003608F8" w:rsidRPr="00FD1416" w:rsidTr="009B649D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A477A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lastRenderedPageBreak/>
              <w:t xml:space="preserve">Осень. </w:t>
            </w:r>
            <w:r w:rsidRPr="00FA47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lastRenderedPageBreak/>
              <w:t>Осенние настроения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Развитие умения наблюдать, замечать проявления осени в 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природе, восприятие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сеннего настроения в стихах, му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зыке, картинах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предметов осенней одежды и обуви, развитие умения описывать предмет с помощью воспитателя; выбор предметов демисезонной одежды для куклы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A477A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сенсо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рное обследование овощей и фрук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тов.</w:t>
            </w:r>
          </w:p>
          <w:p w:rsidR="003608F8" w:rsidRPr="00FA477A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загадок. Лепка, аппликация и рисование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.</w:t>
            </w:r>
          </w:p>
          <w:p w:rsidR="003608F8" w:rsidRPr="00FD1416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A477A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«Падают листья»</w:t>
            </w:r>
          </w:p>
          <w:p w:rsidR="003608F8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гербария осенних листьев и рисунков на основе отпечатков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A477A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осенней одежды и обуви» Коллекционирование предметов демисезонной кукольной одежды в игровом уголке или в альбоме. Сюжетно-ролевые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A477A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нам осень подарила: попробуем осень на вкус»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«Витамины на та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релке».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«Овощной магазин»</w:t>
            </w:r>
          </w:p>
          <w:p w:rsidR="003608F8" w:rsidRPr="00FD1416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F8" w:rsidRPr="00FD1416" w:rsidTr="009B649D">
        <w:trPr>
          <w:trHeight w:val="3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A477A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A477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>Будь осторожен: опасное и безопасное вокруг нас</w:t>
            </w:r>
            <w:r w:rsidRPr="00FA4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A477A" w:rsidRDefault="003608F8" w:rsidP="00FA4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создавать образы в изобразительной деятельности, используя разные способы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«Разноцветные рыбки»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  <w:p w:rsidR="003608F8" w:rsidRPr="00CE21AE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правилами поведения в местах с опасными предметами дома и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эксперимен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тирование на уточнение представ</w:t>
            </w: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о размере (способы измерения условной меркой, противоположные проявлени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узнавать флаг и ге</w:t>
            </w:r>
            <w:proofErr w:type="gramStart"/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 стр</w:t>
            </w:r>
            <w:proofErr w:type="gramEnd"/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аны, воспитание уважительного отношения к символам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CE21AE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2—3-х видов транспорта (автобус, троллейбус и трамвай; поезд и электричка; автомобили легковой и грузовой).</w:t>
            </w:r>
          </w:p>
          <w:p w:rsidR="003608F8" w:rsidRPr="00FD1416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словаря детей, умения использовать в речи сравнительный оборот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альбома работ (рисун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ки, аппликация, оригами) «Рыбки в аквариуме» </w:t>
            </w:r>
          </w:p>
          <w:p w:rsidR="003608F8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«Будь осторожен: опасное и безопасное вокруг нас» Совместная деятельность педагога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детьми по составлению алгорит</w:t>
            </w:r>
            <w:r w:rsidRPr="00FA4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правил безопасности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3608F8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«Противоположности»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Пополнение коллекции познава</w:t>
            </w: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 центра активности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CE21AE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знаем о России»</w:t>
            </w:r>
            <w:r>
              <w:t xml:space="preserve"> </w:t>
            </w: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альбома с символами России </w:t>
            </w:r>
            <w:proofErr w:type="gramStart"/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народного единства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CE21AE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на транспорте поедем»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«Путеше</w:t>
            </w: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ствие по городу».</w:t>
            </w:r>
          </w:p>
          <w:p w:rsidR="003608F8" w:rsidRPr="00FD1416" w:rsidRDefault="003608F8" w:rsidP="00CE2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презентация альбома «Городской транспорт»</w:t>
            </w:r>
          </w:p>
        </w:tc>
      </w:tr>
      <w:tr w:rsidR="003608F8" w:rsidRPr="00FD1416" w:rsidTr="009B649D">
        <w:trPr>
          <w:trHeight w:val="220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</w:t>
            </w:r>
            <w:r w:rsidR="00C06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брь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Pr="00BA3941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 -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Pr="00AC2B0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расположением детского сада на местности: адрес, номер, близлежащие здания. Описание индивидуального маршрута от дома до детского сада (составляется совместно с родителями)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 помощью взрослого описательного рассказа о домашнем животном на основе наблюдения. Воспитание желания ухаживать за животным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«Детский сад в нашем городе» Коллективная аппликация (панно) «Детский сад в городе»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домашний любимец» Выставка рисунков с рассказами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F8" w:rsidRPr="00FD1416" w:rsidTr="009B649D">
        <w:trPr>
          <w:trHeight w:val="248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Мои любимые игрушки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игрушек: установление связей между строением и назначением каждой части игрушки; совместное с воспитателем составление описательного рассказа о любимой игрушке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 сравнение внешнего вида мальчика и девочки. Этикет общения девочек и мальчиков, любимые игрушки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AC2B0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игрушками народных промыслов: рассматривание, роспись, лепка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Pr="00FD1416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дни рождения.</w:t>
            </w: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«Мои любимые игрушки» (с участием родителей)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«Мальчики и девочки» Совместное с педагогом изготовление атрибутов для тематических уголков с учетом интересов мальчиков и девочек («Кулинария», «Гараж», «Магазин одежды»). Сюжетно-ролевые игры</w:t>
            </w:r>
          </w:p>
          <w:p w:rsidR="003608F8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«Народные игрушки (Дымково и </w:t>
            </w:r>
            <w:proofErr w:type="spellStart"/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Каргополье</w:t>
            </w:r>
            <w:proofErr w:type="spellEnd"/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)» Начало составления тематического альбома (коллекции) с работами детей по росписи и лепке народных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AC2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Сюжетно-ролевая игра «День рождения»</w:t>
            </w:r>
          </w:p>
        </w:tc>
      </w:tr>
      <w:tr w:rsidR="003608F8" w:rsidRPr="00FD1416" w:rsidTr="009B649D">
        <w:trPr>
          <w:trHeight w:val="22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Мой мир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умений рассказывать о себе, своей семье, рисовать автопортрет, выбирать интересные 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 рассматривание фотографий ребенка от рождения до настоящего времени, развитие умения замечать изменения в физическом развитии, внешнем облике, любимых игрушках, играх. Измерения параметров тела в игровой ситуации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детей о здоровом образе жизни (почему нужно чистить зубы, умываться, делать зарядку и т. п.), о способах укрепления здоровья в зимнее время, о возможных травматических ситуациях зимой и способах их предупреждения, о роли врачей в сохранении здоровья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связей между погодными условиями и выбором подходящей одежды и обуви; составление описательных рассказов. Отгадывание и сочинение описательных загадок о предметах одежды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я знаю о себе» Оформление фотовыставки с рассказами детей, записанными их 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расту» Оформление (совместно с родителями) «Карты роста» ребенка: физические (измерение роста, веса в игровых ситуациях) и интеллектуальные достижения («Я умею...</w:t>
            </w:r>
            <w:proofErr w:type="gramEnd"/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могу...»)</w:t>
            </w:r>
            <w:proofErr w:type="gramEnd"/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организм» Создание атрибутов и их использование в сюжетно-ролевой игре «Медицинский центр»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зимней одежды и обуви» Коллекционирование кукольной одежды (по сезону) и обыгрывание коллекции в сюжетно-ролевых играх «Семья», «Магазин одежды»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9B649D">
        <w:trPr>
          <w:trHeight w:val="34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 – 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211255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Начало зимы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свойств и качеств снега, проведение элементарных опытов. Рассматривание и рисование снежинок. Разучивание стихов о зиме.</w:t>
            </w:r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изменениями в жизни птиц с приходом зимы. Рассматривание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азных видов корма для птиц, раз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видов кормушек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предметов из дерева, металла, пластмассы и камня. Ознако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мление с обследовательскими дей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ствиями (погладить, надавить, вбить гвоздь, опустить в воду и т. д.)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Уточнение представле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о массе, развитие умений из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мерять при помощи некоторых средств, использование опыта измерений в играх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новогодних игрушек и украшений для группы. Совместно с родителями изготовление зимних букетов, макетов для украшения интерьера.</w:t>
            </w:r>
          </w:p>
          <w:p w:rsidR="003608F8" w:rsidRPr="00FD1416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разучивание новогодних стихов. Придумывание загадок про елочные игрушки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Украшение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 и новогод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 елки игрушками, сделанными детьми.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«Что зима нам подарила» Проведение игр со снегом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помочь птицам зимой»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и развешивание кор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мушек для птиц</w:t>
            </w:r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чего сделаны предметы?»</w:t>
            </w:r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Коллекционирование предметов «Из чего же? Из чего же? </w:t>
            </w:r>
            <w:proofErr w:type="gramStart"/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чего же?» (металл, дерево, пластмасса, камень и др.)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«Тяжелый — легкий» Использование 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измерений в сюжетно-ролевой игре «Магазин»</w:t>
            </w:r>
            <w:proofErr w:type="gramEnd"/>
          </w:p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«Мастерская Деда Мороза»</w:t>
            </w:r>
          </w:p>
          <w:p w:rsidR="003608F8" w:rsidRPr="00FD1416" w:rsidRDefault="003608F8" w:rsidP="00211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детско-родительских ма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кетов к новогоднему празднику. Новогодний праздник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9B649D">
        <w:trPr>
          <w:trHeight w:val="65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Январь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8.01. –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F7B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Рождествен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7B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ское</w:t>
            </w:r>
            <w:proofErr w:type="spellEnd"/>
            <w:proofErr w:type="gramEnd"/>
            <w:r w:rsidRPr="000F7B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чудо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художественными произведениями о зиме и рождественских днях (поэзия, музыка, живопись, сказки, рассказы). Отображение символов праздника (свечи, ангелы) в продуктивной деятельности детей (рисование, лепка, аппликация)</w:t>
            </w:r>
            <w:r>
              <w:t xml:space="preserve"> </w:t>
            </w:r>
          </w:p>
          <w:p w:rsidR="003608F8" w:rsidRPr="00FD1416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детей о зимовье зверей: способах добывания пищи, спасении от хищников, защиты от сильных морозов. Чтение, обсуждение и пересказ литературных текстов по 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0F7B6B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встречаем Новый год и Рождество» Вечер досуга, посвященный рождественским чудесам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0F7B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«Зимовье зверей»</w:t>
            </w:r>
            <w:r>
              <w:t xml:space="preserve"> 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альбома о зимовке животных.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Лепная композиция «Зимовье зверей».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7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альбома угощений для животных, живущих в лесу зимой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на свежем воздухе.</w:t>
            </w:r>
          </w:p>
        </w:tc>
      </w:tr>
      <w:tr w:rsidR="003608F8" w:rsidRPr="00FD1416" w:rsidTr="009B649D">
        <w:trPr>
          <w:trHeight w:val="75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и мои друзья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реагировать на настроение другого человека, проявлять собственные эмоции; воспитание желания пожалеть, поддержать того, кому грустно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илами этикета в общении со свер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стниками: варианты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иветствия и прощания, поздравле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общения по теле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фону, выражения сочувствия, под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улыбаемся, мы грустим» Коллаж «Поделись улыбкой» (пиктограммы и фотографии детей с ярким выражением эмоций)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«Добрые слова для друга» Этюды «Добрые пожелания»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F8" w:rsidRPr="00FD1416" w:rsidTr="009B649D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B4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Мир профессий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Обогащение представлений детей о правилах общения </w:t>
            </w:r>
            <w:proofErr w:type="gramStart"/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(этикет приве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тствия, прощания, обращения, из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винения, просьбы)</w:t>
            </w:r>
          </w:p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детей к людям разных процессий, работающим в детском саду, желания беречь результаты их труда, помогать 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детей с приборами бытовой техники (пылесос, </w:t>
            </w:r>
            <w:proofErr w:type="spellStart"/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электромясорубка</w:t>
            </w:r>
            <w:proofErr w:type="spellEnd"/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стиральная машина), с правилами безопасного повед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детей во время работы быто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техники в детском саду и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Ознакомление детей с условными мерками для измерения протяженности, объема,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веса. Развитие умений использо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условные мерки в играх и в быту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«Взрослые и дети» Этюды «Вежливость» «Кто работает в детском саду» </w:t>
            </w:r>
          </w:p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«Детский сад».</w:t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фотографий «Наши добрые дела» о помощи работникам детского сада</w:t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нам помогает техника в детском саду и дома?» Конструирование предметов бытовой техники — атрибутов для игр</w:t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«Измерим все вокруг»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 условных мерок (для измерения протяженности, объема, веса)</w:t>
            </w:r>
          </w:p>
        </w:tc>
      </w:tr>
      <w:tr w:rsidR="003608F8" w:rsidRPr="00FD1416" w:rsidTr="009B649D">
        <w:trPr>
          <w:trHeight w:val="34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5E4DC1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Защитники Отечества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умений детей правильно использовать в речи названия животных и их детенышей. Развитие речевого творчества детей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разнообразием витаминов, необходимых для поддержания здоровья зимой: витамины в овощах и фруктах, полезных продуктах, витамины, которые продаются в аптеке. Правила безопасного приема аптечных витаминов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российской армией, ее функцией защиты России от врагов.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праздничных открыток для пап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вечера-досуга «Концерт для именинников»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«Большие и мален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ькие (домашние животные и их де</w:t>
            </w: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теныши)» </w:t>
            </w:r>
            <w:proofErr w:type="spellStart"/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Коллажирование</w:t>
            </w:r>
            <w:proofErr w:type="spellEnd"/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«Веселый зоопарк».</w:t>
            </w:r>
          </w:p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«Зоопарк»</w:t>
            </w:r>
          </w:p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«Витамины — помощники здоровью»</w:t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Сюжетно-ролевая игра «Аптека» </w:t>
            </w:r>
          </w:p>
          <w:p w:rsidR="003608F8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4B44CA" w:rsidRDefault="003608F8" w:rsidP="004B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папы — защитники России»</w:t>
            </w:r>
          </w:p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Праздник, изготовление подарков для пап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«Зимние дни рождения» Сюжетно-ролевая игра «Мой день рождения»</w:t>
            </w:r>
          </w:p>
        </w:tc>
      </w:tr>
      <w:tr w:rsidR="003608F8" w:rsidRPr="00FD1416" w:rsidTr="009B649D">
        <w:trPr>
          <w:trHeight w:val="2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Поздравляем мам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и любви к маме, желания оберегать ее. Рассматривание фотографий и картин, изображающих мам и детей. Составление рассказов-пожеланий, изготовление подарков для мамы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добрые мамы» с фотографиями мам и детскими пожеланиями.</w:t>
            </w:r>
          </w:p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праздник «8 Марта». Поздравления мамам</w:t>
            </w:r>
          </w:p>
        </w:tc>
      </w:tr>
      <w:tr w:rsidR="003608F8" w:rsidRPr="00FD1416" w:rsidTr="009B649D">
        <w:trPr>
          <w:trHeight w:val="28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пришла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608F8" w:rsidRPr="00FD1416" w:rsidRDefault="003608F8" w:rsidP="00B33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связей между явлениями неживой и живой природы (пригревает солнце, тает снег, появляются почки на деревьях и кустах)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детей о предметах весенней одежды и аксессуарах. Обогащение словаря детей, развитие обследовательских действий. Сравнение тканей, выбор ткани для шитья предметов весенней одежды. Рассматривание резиновых сапог, знакомство со свойствами резины.</w:t>
            </w:r>
          </w:p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материалами: бумага, пластмасса, резина, полиэтилен. Обогащение представлений о </w:t>
            </w:r>
            <w:proofErr w:type="spell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влагоустойчивости</w:t>
            </w:r>
            <w:proofErr w:type="spell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материалов, опты на проверку </w:t>
            </w:r>
            <w:proofErr w:type="spell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влагоустойчивости</w:t>
            </w:r>
            <w:proofErr w:type="spell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материалов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«Кукольный домик»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пространственной ориентировки на листе бумаги, умения составлять план комнаты, расставлять мебель и продумывать дизайн. Активизация словаря за счет названий предметов мебели, направлений (справа, слева)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«Природа просыпается после зимы» Заполнение дневника природы. Изготовление альбома «Весн</w:t>
            </w:r>
            <w:proofErr w:type="gram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красна!» с отражением признаков весны</w:t>
            </w:r>
          </w:p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«Мир весенней одежды и обуви» 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Коллекционирование весенней кукольной одежды. Коллекционирование материалов для изготовления одежды: виды тканей, кожа и т. д.</w:t>
            </w:r>
          </w:p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«Кораблики» Пополнение коллекции материалов «Из чего же? Из чего же? Из чего же?» (резина, пластмасса, полиэтилен, разновидности бумаги)</w:t>
            </w:r>
          </w:p>
          <w:p w:rsidR="003608F8" w:rsidRPr="000C5B1D" w:rsidRDefault="003608F8" w:rsidP="000C5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макетов кукольной комнаты для режиссерских игр. Режиссерские игры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F8" w:rsidRPr="00FD1416" w:rsidTr="009B649D">
        <w:trPr>
          <w:trHeight w:val="28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Юмор в нашей жизни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B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Тайна третьей планеты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литературным и изобразительным юмористическим произведениям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картинок о полете в космос животных и человека. Лепка, аппликация, рисование ракеты, постройка ракеты из строительного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0C5B1D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весна подарила»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:rsidR="003608F8" w:rsidRPr="000C5B1D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связей между изменениями в природе и новыми играми детей на прогулке (игры с мячом, пускание корабликов, 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 в песок, игры со скакалкой и т. д.)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0C5B1D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«Большие и мале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нькие (дикие животные и их дете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ныши)»</w:t>
            </w:r>
          </w:p>
          <w:p w:rsidR="003608F8" w:rsidRPr="000C5B1D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Словесное обозначение животных и их детенышей, чтение сказок о животных и людях «Три медведя», «Маша и медведь», рассказов Е. </w:t>
            </w:r>
            <w:proofErr w:type="spell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животных. Развитие эстетического отношения к образам животных в произведениях искусства (сказки, стихи, загадки, картины)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«Веселые истории» Составление альбома «Веселые картинки» (иллюстрации по теме «Радость»)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радости»</w:t>
            </w:r>
          </w:p>
          <w:p w:rsidR="003608F8" w:rsidRPr="000C5B1D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космос» Коллективная аппликация «Путешествие в космос».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«Космическое путешествие»</w:t>
            </w:r>
          </w:p>
          <w:p w:rsidR="003608F8" w:rsidRPr="000C5B1D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«Скворцы прилетели, на крыльях весну принесли» 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</w:t>
            </w:r>
            <w:proofErr w:type="gram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коллажирование</w:t>
            </w:r>
            <w:proofErr w:type="spell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«Весенние 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первоцветы». Составление картотеки наблюдений, опытов, экспериментов Рассматривание иллюстраций Е. Рачева, Ю. Васнецова, Е. </w:t>
            </w:r>
            <w:proofErr w:type="spellStart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C5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Сюжетная композиция «Большие и маленькие (дикие животные и их детеныши)» — лепка животных</w:t>
            </w:r>
          </w:p>
        </w:tc>
      </w:tr>
      <w:tr w:rsidR="003608F8" w:rsidRPr="00FD1416" w:rsidTr="009B649D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Pr="005E4DC1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.04-30.04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C863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02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Книжкина</w:t>
            </w:r>
            <w:proofErr w:type="spellEnd"/>
            <w:r w:rsidRPr="00402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608F8" w:rsidRDefault="003608F8" w:rsidP="00C863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технических чудес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608F8" w:rsidRPr="00402D1D" w:rsidRDefault="003608F8" w:rsidP="00C863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Профессии наших родителей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любимые книжки»</w:t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книг с произведениями разных жанров (стихи, загадки, сказки, рассказы). Чтение, пересказ, разучивание стихов, рассматривание иллюстраций, драматизация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«Пишем письма, звоним друзьям»</w:t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разными видами связи: телефоном, письмом, общением через Интернет. Составление письма детям другого детского сада или заболевшему сверстнику. Закрепление правил общения по телефону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«Кем работают мама и папа?»</w:t>
            </w:r>
          </w:p>
          <w:p w:rsidR="003608F8" w:rsidRPr="002D46C7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профессиями папы и мамы. Составление совместно с родителями небольшого рассказа о профессии одного из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B2D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любимых детских книг и рисунков </w:t>
            </w:r>
          </w:p>
          <w:p w:rsidR="003608F8" w:rsidRDefault="003608F8" w:rsidP="00FB2D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B2D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акция «Письмо другу» </w:t>
            </w:r>
          </w:p>
          <w:p w:rsidR="003608F8" w:rsidRDefault="003608F8" w:rsidP="00FB2D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2D46C7" w:rsidRDefault="003608F8" w:rsidP="00FB2DBA"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рисунк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 о профессиях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выполненных со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вместно с родителями, с записями детских комментариев к рисункам</w:t>
            </w:r>
          </w:p>
        </w:tc>
      </w:tr>
      <w:tr w:rsidR="003608F8" w:rsidRPr="00FD1416" w:rsidTr="009B649D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04.05- 15.05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Победы!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02D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 город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содержанием праздника, с памятными местами в городе, посвященными празднику. Рассматривание картин, иллюстраций.</w:t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главными достопримечательностями города (поселка, села), красотой природы, архитектуры</w:t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«Путешествие» («Путешествие по городу»)</w:t>
            </w:r>
          </w:p>
          <w:p w:rsidR="003608F8" w:rsidRPr="00FD1416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разными видами транспорта (</w:t>
            </w:r>
            <w:proofErr w:type="gramStart"/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</w:t>
            </w:r>
            <w:proofErr w:type="gramEnd"/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воздушный, подземный, наземный)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открыток для ветеранов</w:t>
            </w: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Социальная акция «Открытка для ветерана» </w:t>
            </w:r>
          </w:p>
          <w:p w:rsidR="003608F8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Коллективная аппликация «Наш красивый город» </w:t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«Путешествие».</w:t>
            </w:r>
          </w:p>
          <w:p w:rsidR="003608F8" w:rsidRPr="00402D1D" w:rsidRDefault="003608F8" w:rsidP="00402D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макета улицы города с разными видами транспорта для режиссерских игр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F8" w:rsidRPr="00FD1416" w:rsidTr="009B649D">
        <w:trPr>
          <w:trHeight w:val="4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18.05- 29.05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0D1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я знаю о себе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«Права детей в России»</w:t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самооцен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желания стать еще более уме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лым, умным, добрым, веселым и т. д.</w:t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собственных поделок, рисунков.</w:t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 общения детей друг с другом и взрослых с детьми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 чего </w:t>
            </w:r>
            <w:proofErr w:type="gramStart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сделаны</w:t>
            </w:r>
            <w:proofErr w:type="gramEnd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 »</w:t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связи между материалом и функциями игрушки 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(Почему вертится вертушка?</w:t>
            </w:r>
            <w:proofErr w:type="gramEnd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не тонет пластмассовый кораблик? </w:t>
            </w:r>
            <w:proofErr w:type="gramStart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отпрыгивает от земли мяч?)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оллекции предме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«Из чего же? Из чего же? Из чего же?» (коллекция игруше</w:t>
            </w:r>
            <w:proofErr w:type="gramStart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самоделок для игр на прогулке)</w:t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«Оригами-сказка»</w:t>
            </w:r>
          </w:p>
          <w:p w:rsidR="003608F8" w:rsidRPr="000C02F4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представлений детей о технике оригами, освоение новых способов создания образов. Использование схем, обыгрывание поделок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0C02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«Весенние дни 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книги «Самые-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самые...» с отражением достиже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каждого ребенка группы. Продолжение оформления «Карты роста» (новые рубрики, рисунки, добрые дела ребенка)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игрушек-самоделок из бумаги.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выставки детских ра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подарки именин</w:t>
            </w:r>
            <w:r w:rsidRPr="000C0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никам, сделанные детьми</w:t>
            </w:r>
          </w:p>
        </w:tc>
      </w:tr>
      <w:tr w:rsidR="00BD713A" w:rsidRPr="00FD1416" w:rsidTr="00EA6BC0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13A" w:rsidRPr="00FD1416" w:rsidRDefault="00BD713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летний период детский сад работает в каникулярном режиме (1-я неделя июня-4-я неделя августа). Развитие физических качеств ребёнка, организация весёлых праздников и досугов.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13A" w:rsidRPr="00FD1416" w:rsidRDefault="00BD713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6379" w:rsidRDefault="00C86379" w:rsidP="004F44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379" w:rsidRDefault="00C863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01015" w:rsidRDefault="00B03708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654989" cy="68389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076" cy="68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01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Утверждаю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Заведующий МДОУ «Детский сад 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комбинированного вида №21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еверный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__________Железнякова М.А.</w:t>
      </w:r>
    </w:p>
    <w:p w:rsidR="00C068E8" w:rsidRPr="00C068E8" w:rsidRDefault="00C068E8" w:rsidP="00C068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</w:p>
    <w:p w:rsidR="00FD1416" w:rsidRPr="00FD1416" w:rsidRDefault="00FD1416" w:rsidP="004F44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СТАРШАЯ ГРУППА</w:t>
      </w:r>
    </w:p>
    <w:p w:rsidR="00FD1416" w:rsidRPr="00FD1416" w:rsidRDefault="00FD1416" w:rsidP="00FD14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1"/>
        <w:gridCol w:w="1842"/>
        <w:gridCol w:w="6804"/>
        <w:gridCol w:w="4820"/>
      </w:tblGrid>
      <w:tr w:rsidR="007E364A" w:rsidRPr="00FD1416" w:rsidTr="007E364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Календарный</w:t>
            </w:r>
          </w:p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работы </w:t>
            </w:r>
          </w:p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3608F8" w:rsidRPr="00FD1416" w:rsidTr="007E364A">
        <w:trPr>
          <w:trHeight w:val="127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02.09 – 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снова вместе. Что изменилось в нашей группе»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умений выражать доброжелательное отношение к сверстнику в ситуациях «Добрые пожелания», готовности к общению и сотрудничеству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«Визитной карточки группы»: название группы, обоснование названия, фотографии детей с комплиментами сверстников и пожеланиями друг другу, афиша событий (альбом с отдельными страницами) </w:t>
            </w:r>
          </w:p>
        </w:tc>
      </w:tr>
      <w:tr w:rsidR="003608F8" w:rsidRPr="00FD1416" w:rsidTr="007E364A">
        <w:trPr>
          <w:trHeight w:val="75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Впечатления о лете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впечатлениями от летнего отдыха, рассматривание семейных фотографий, расспрашивание друг друга об отдыхе и событиях лета, составление рассказов с опорой на фотографии. Составление с родителями альбома и рассказа по нему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.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«Летние дни рождения»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для летних именинников»</w:t>
            </w:r>
          </w:p>
          <w:p w:rsidR="003608F8" w:rsidRPr="00FD1416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игр (подвижных, музыкальных, словесных), которыми можно порадовать летних именинников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Поздравление летних именинников (рисунки, пожелания, песенки — самовыражение детей).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«Мое летнее путешествие» Составление совместно с родителями фотоальбома «Наше лето». Отражение летних событий в сюжетно-ролевых играх «Морское путешествие», «Поездка на дачу» и </w:t>
            </w:r>
            <w:proofErr w:type="spellStart"/>
            <w:proofErr w:type="gramStart"/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  <w:p w:rsidR="003608F8" w:rsidRPr="00FD1416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досуга «Игры для летних именинников»</w:t>
            </w:r>
          </w:p>
        </w:tc>
      </w:tr>
      <w:tr w:rsidR="003608F8" w:rsidRPr="00FD1416" w:rsidTr="007E364A">
        <w:trPr>
          <w:trHeight w:val="35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C068E8">
            <w:pPr>
              <w:widowControl w:val="0"/>
              <w:tabs>
                <w:tab w:val="left" w:pos="858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C863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следы осени искали»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природой на прогулке в детском саду и с родителями. Приспособление животных и растений к жизни осенью.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осени: откуда хлеб пришел»</w:t>
            </w:r>
          </w:p>
          <w:p w:rsidR="003608F8" w:rsidRPr="00FD1416" w:rsidRDefault="003608F8" w:rsidP="00D01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людям, благодаря труду которых хлеб появляется на нашем столе. Установление связей между трудом людей разных профессий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экологического дневника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Изготовление и презентация странички экологического дневника об осени (рисунки и рассказы детей об осени и осенних изменениях в природе)</w:t>
            </w:r>
          </w:p>
          <w:p w:rsidR="003608F8" w:rsidRPr="00FD1416" w:rsidRDefault="003608F8" w:rsidP="00C863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диафильма (хронологическая лента) «Как выращивают хлеб», презентация с озвучиванием</w:t>
            </w:r>
          </w:p>
        </w:tc>
      </w:tr>
      <w:tr w:rsidR="003608F8" w:rsidRPr="00FD1416" w:rsidTr="007E364A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Страна, в которой я живу 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разные, мы вместе»</w:t>
            </w:r>
          </w:p>
          <w:p w:rsidR="00D01015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жизни людей разных национальностей, проживающих на территории России, их образу жизни, традициям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Установление связей между при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родными условиями и особенностями жизни людей (на Крайнем Севере, 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юге России). Воспитание уважения и дружеских чувств по отношению к россиянам разных национальностей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о России флаг и герб»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символике России.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 детей, направленных на использование цвета, знаков и символов в процессе создания визитной карточки группы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Мини-проект «Старикам везде у нас почет»</w:t>
            </w:r>
          </w:p>
          <w:p w:rsidR="003608F8" w:rsidRPr="007E364A" w:rsidRDefault="003608F8" w:rsidP="007E36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элементарными формами проявления заботливого отношения к пожилым людям, выражения внимания к ним.</w:t>
            </w:r>
          </w:p>
          <w:p w:rsidR="003608F8" w:rsidRPr="00FD1416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детской литературы о пожилых людях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и презентация журнала «Страна, в которой мы живем» с детскими рассказами «Пожелания стране»</w:t>
            </w: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Продолжение создания «Визитной карточки группы» — придумывание и презентация 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символики группы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 «Подарки для пожилых людей»</w:t>
            </w:r>
          </w:p>
        </w:tc>
      </w:tr>
      <w:tr w:rsidR="003608F8" w:rsidRPr="00FD1416" w:rsidTr="007E364A">
        <w:trPr>
          <w:trHeight w:val="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Pr="00BA3941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 -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814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Моя малая Родина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еверный</w:t>
            </w:r>
            <w:proofErr w:type="spellEnd"/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4F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476C69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«Главные достопримечательности малой Родины»</w:t>
            </w:r>
          </w:p>
          <w:p w:rsidR="003608F8" w:rsidRPr="00476C69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смысл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некоторых символов и памятни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города. Развитие умения откликаться на проявления красоты в различных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архитектурных объектах. Знаком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с назначением разных общественных учреждений города/поселка (поликлиника</w:t>
            </w:r>
            <w:proofErr w:type="gramStart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агазин, школа, кинотеатр, кафе и др.)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476C69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Однодневный проект «Поздравление для мамы»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D01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желания проявлять заботливое отношение к маме, выражать отношение при помощи ласковых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476C69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панно — коллаж с символами города.</w:t>
            </w:r>
          </w:p>
          <w:p w:rsidR="003608F8" w:rsidRPr="00476C69" w:rsidRDefault="003608F8" w:rsidP="00476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фотовыставки с рас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сказами детей о любимых местах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орода/поселка (совместно с роди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рисунков ко Дню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7E364A">
        <w:trPr>
          <w:trHeight w:val="2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игры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«История игрушки»</w:t>
            </w:r>
          </w:p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народными промыслами по созданию игрушек, с утилитарной и эстетической функциями народной игрушки. Участие в 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рческой мастерской по изготовле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 росписи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«Осенние дни рождения»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Добрые пожелания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рождения (этикет). 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и оформление добрых пожеланий сверстникам. Изготовление подарков для именинников.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 группе временной выставки «Игрушки старинные и современные» (совместно с родите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лями) и путеводителя по выставке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 группы «Осенние именинники». Концерт и подарки для именинников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7E364A">
        <w:trPr>
          <w:trHeight w:val="2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1381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1381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1381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2014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зимы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«Жалобная книга природы»</w:t>
            </w:r>
          </w:p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потребностями птиц и животных в осенне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период и способами помощи человека природе. Изготовление кормушек для птиц.</w:t>
            </w:r>
          </w:p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Укрывание растений на участке детского сада, кормление птиц</w:t>
            </w:r>
          </w:p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мир»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я, какой я?»</w:t>
            </w:r>
          </w:p>
          <w:p w:rsidR="003608F8" w:rsidRPr="00FD1416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представлений ребенка о себе, своих умениях, любимых занятиях, играх, книгах, впечатлениях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 (жалобы природы и наши ответы, поделки).</w:t>
            </w:r>
          </w:p>
          <w:p w:rsidR="003608F8" w:rsidRPr="00564F79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564F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«Мои успехи и достижения»</w:t>
            </w:r>
          </w:p>
        </w:tc>
      </w:tr>
      <w:tr w:rsidR="003608F8" w:rsidRPr="00FD1416" w:rsidTr="007E364A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 нам </w:t>
            </w:r>
            <w:r w:rsidRPr="008D2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приходит Новый год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«В гостях у Деда Мороза. Мастерская Деда Мороза»</w:t>
            </w:r>
          </w:p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от Деда Мороза по украшению группы. 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новогодних игрушек и поделок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группы (фотографии детских по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делок, новогодний дизайн группы, фотографии деятельности детей).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Коллективный творческий проект «Украшаем группу сами». Конкурс 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украшений. </w:t>
            </w:r>
          </w:p>
          <w:p w:rsidR="003608F8" w:rsidRPr="00FD1416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 старинных и современных новогодних игрушек (совмест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 родителями)</w:t>
            </w:r>
          </w:p>
        </w:tc>
      </w:tr>
      <w:tr w:rsidR="003608F8" w:rsidRPr="00FD1416" w:rsidTr="007E364A">
        <w:trPr>
          <w:trHeight w:val="60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C86379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8.01. –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>Рождественское чудо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сказки Рождества»</w:t>
            </w:r>
          </w:p>
          <w:p w:rsidR="003608F8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художественными произведениями о зиме и традициях празднования Рождества (поэзия, музыка, живопись, сказки, рассказы)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с другом вышел в путь... »</w:t>
            </w:r>
          </w:p>
          <w:p w:rsidR="003608F8" w:rsidRPr="00FD1416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детских писателей, в произве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дениях которых отражена тема дружбы. Отражение темы дружбы в изобразительном искусстве и музыкальных произведениях для дете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 «Книга детского творчества о волшебстве и новогодних чудесах» (сказки, рисунки)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литературной викто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рины.</w:t>
            </w:r>
          </w:p>
          <w:p w:rsidR="003608F8" w:rsidRPr="00FD1416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подарка для друга. Заполнени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странички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</w:t>
            </w:r>
            <w:proofErr w:type="gramEnd"/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«Мой друг»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7E364A">
        <w:trPr>
          <w:trHeight w:val="22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2014BF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Ленинградской победы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«Кусочек блокадного хлеба»</w:t>
            </w:r>
          </w:p>
          <w:p w:rsidR="003608F8" w:rsidRPr="00FD1416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защитникам Ленинграда, чувства сопереживания детям блокады, бережного отношения к хлебу.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8D2C75" w:rsidRDefault="003608F8" w:rsidP="008D2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альбома о блокаде Ленинграда с рисунками и рассказами детей.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компонент: семейная история о блокаде (войне). Участие в социальной акции «Свеча в окне» (совместно с родителями)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7E364A">
        <w:trPr>
          <w:trHeight w:val="3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C06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Профессии родителей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Зима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«Дома мама и папа, а на работе?»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конкретными профессиями, установление связи между ними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Создание диафильма (мультфильма) 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хлопоты»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детьми качеств и свойств воды, льда, снега, песка, почвы, камней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определение зависимости их со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стояния от воздействия температуры, солнца, влажности, сезона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«Профессии наших родителей» и его озвучивание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презентация картотеки опытов и экспериментов.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(конец зимы)</w:t>
            </w:r>
          </w:p>
        </w:tc>
      </w:tr>
      <w:tr w:rsidR="003608F8" w:rsidRPr="00FD1416" w:rsidTr="007E364A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5E4DC1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02- 28.02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«Могучи и сильны российские богатыри»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былинными и современными защитниками Родины, их качествами, внешним обликом. Интервьюирование пап и дедушек о защите Родины. Подготовка сценария спортивного праздника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Создание на основе интервью газеты «Защитники Отечества». 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дни рождения»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«Открытки для именинников»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поздравительных открыток, способов их оформления. Выбор и освоение техник изготовления открыток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(для детей и пап, старших братьев)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визитной карточки группы «Зимние именинники». Концерт и подарки для именинников</w:t>
            </w:r>
          </w:p>
        </w:tc>
      </w:tr>
      <w:tr w:rsidR="003608F8" w:rsidRPr="00FD1416" w:rsidTr="007E364A">
        <w:trPr>
          <w:trHeight w:val="214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Красота в искусстве и жизни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«Самая красивая мамочка моя»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женскими образами в разных видах искусства.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фотопортретов мам. Составление рассказов о мамах и оформление пожеланий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в школу»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«Хочу все знать»</w:t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проектов на основе индивидуальных познавательных вопросов детей. Знакомство с разными источниками и способами получения информации, формами презентации результатов познания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фотовыставки о мамах с пожеланиями и рассказами детей. «Модное дефиле» (выбор шляпок, аксессуаров для девочек и мам)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proofErr w:type="gramStart"/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Заполнение визитной карточки группы «Готовимся к школе». Заполнение странички индивидуальных портфолио «Лесенка моих интересов»</w:t>
            </w:r>
          </w:p>
        </w:tc>
      </w:tr>
      <w:tr w:rsidR="003608F8" w:rsidRPr="00FD1416" w:rsidTr="007E364A">
        <w:trPr>
          <w:trHeight w:val="93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F30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Книжный гипермаркет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50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неделя»</w:t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детей о роли книг в жизни людей, о многообразии книг, о разных формах книг (книга на бумажном носителе,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электронном носителе, аудио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книга); о бумаге как материале для изготовления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книг, ее свойствах и качествах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B2DBA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пришла»</w:t>
            </w:r>
          </w:p>
          <w:p w:rsidR="003608F8" w:rsidRPr="00FD1416" w:rsidRDefault="003608F8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примет весны в природе. Установление связей между изменениями в неживой и живой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FB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A75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детьми книг. Сюжетно-ролевая игра «Открытие книжного гипермаркета». Заполнение визитной карточки группы «Любимые писатели детей нашей группы», индивидуальных портфолио «Мои любимые книги»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(начало весны).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и рассказы детей о весне и весенних изменениях в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8F8" w:rsidRPr="00FD1416" w:rsidTr="007E364A">
        <w:trPr>
          <w:trHeight w:val="28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Апрель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Юмор в нашей жизни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Тайна третьей планеты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«Веселые истории в нашей группе»</w:t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траций к детским книгам. Выявле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смешного</w:t>
            </w:r>
            <w:proofErr w:type="gramEnd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литературных произведениях, установление ассоциаций с веселыми событиями, происходящими в группе. Подведение к пониманию того, над чем можно смеяться, а над чем — 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«Первые полеты человека в космос»</w:t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именами людей, которые первыми полетели в космос, моральными и физическими качествами космонавтов, подготовкой людей к космическим путешествиям (тренировки, обучение).</w:t>
            </w:r>
          </w:p>
          <w:p w:rsidR="003608F8" w:rsidRPr="00FD1416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названиями планет, ролью солнца в жизни Земли и других планет, местом Земли среди планет Солнечной системы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книгоиздательство: жур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 группы «Веселые картин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ки» — рисунки, рассказы, комиксы, страничка о писателях-юмористах (связь с работой по знакомству с детскими писателями) </w:t>
            </w:r>
          </w:p>
          <w:p w:rsidR="003608F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по изготовлению атрибутов для сюжетно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ролевых игр.</w:t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«Школа космонавтов», «На ракете — в космос».</w:t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«Если очень захотеть, можно в космос полететь» (как стать космонавтом).</w:t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макета «Солнечная система»</w:t>
            </w:r>
          </w:p>
          <w:p w:rsidR="003608F8" w:rsidRPr="00FD1416" w:rsidRDefault="003608F8" w:rsidP="004702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8F8" w:rsidRPr="00FD1416" w:rsidTr="007E364A">
        <w:trPr>
          <w:trHeight w:val="4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Pr="005E4DC1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.04-30.04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Весна идет, весне дорогу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«Скворцы прилетели, на крыльях весну принесли»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детьми качеств и свойств воды, песка, почвы, камней. Определение зависимости их состояния от воздействия температуры, влажности, сезона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«Дружат дети всей Земли»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толеран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тности по отношению к людям раз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национальностей.</w:t>
            </w:r>
          </w:p>
          <w:p w:rsidR="003608F8" w:rsidRPr="00FD1416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сценария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рнавала, разучивание игр, подго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товка элементов костюмов, сценок для драматизации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и презентация картотеки наблюдений, опытов, экспериментов </w:t>
            </w: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Карнавал «Праздник дружбы»</w:t>
            </w:r>
          </w:p>
        </w:tc>
      </w:tr>
      <w:tr w:rsidR="003608F8" w:rsidRPr="00FD1416" w:rsidTr="007E364A">
        <w:trPr>
          <w:trHeight w:val="30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04.05- 15.05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Победы!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Идем в музей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FD1416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«Имена Победы»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традициями празднования Дня Победы в России, с памятниками, посвященными героям войны в родном городе/поселке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Рассматривание семейных альбо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 с фотографиями тех, кто застали войну, воевали; воспоминания в семье об их </w:t>
            </w:r>
            <w:proofErr w:type="gramStart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рассказах</w:t>
            </w:r>
            <w:proofErr w:type="gramEnd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войне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52888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бывают музеи»</w:t>
            </w:r>
          </w:p>
          <w:p w:rsidR="003608F8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о музее, правила поведения в музее, расширение представлений о предметном и социальном мире (история игрушек, транспорта, предметов быта, традиции и обычаи). Развитие интереса к посещению музея, познавательных и эстетических интересов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08F8" w:rsidRPr="00FD1416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«Сказки А. С. Пушкина»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постановке спектакля по сказкам А. С. Пушкина, развитие творческих способностей детей в процессе подготовки сценария, создания элементов костюмов и декораций.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сказками А. С. Пушкина, с жизнью и бытом людей в прошлом (дома, средства передвижения, костюмы, занятия люде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группового альбома «Имена Победы», составленного из семейных страниц об участниках войны, рассказывание по странице альбома.</w:t>
            </w:r>
          </w:p>
          <w:p w:rsidR="003608F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социальной акции «Бес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мертный полк» (совместно с роди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дизайн-деятельность по созданию мини-музея. Сюжетно-ролевая игра «Открываем музей»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8F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Пушкинский праздник — театра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лизованное представление по сказкам А. С. Пушкина</w:t>
            </w:r>
          </w:p>
        </w:tc>
      </w:tr>
      <w:tr w:rsidR="003608F8" w:rsidRPr="00FD1416" w:rsidTr="007E364A">
        <w:trPr>
          <w:trHeight w:val="32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8F8" w:rsidRPr="00FD1416" w:rsidRDefault="003608F8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FD1416" w:rsidRDefault="003608F8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18.05- 29.05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1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Права детей в России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  <w:p w:rsidR="003608F8" w:rsidRPr="00FD1416" w:rsidRDefault="003608F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8F8" w:rsidRPr="00052888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«Имею право»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правами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в России. Развитие способно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осмысливать и словесно выражать свои достижения, желания, мечты, интере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сы. Развитие чувства собственно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достоинства, уважения к правам и свободам другого человека. Уточнение представлений о нормах и правилах поведения в группе,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особах принятия коллективных ре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052888" w:rsidRDefault="003608F8" w:rsidP="0005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лето!»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участке детского сада и во время прогулок с родителями. Знакомство с особенностями жизни птиц и животных в весенне-летний период и способами помощи человека природе.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растений на участке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3608F8" w:rsidRPr="00FD1416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«Весенние дни рождения»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«Дни рождения в традициях разных народов»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разными традициями празднования дня рождения, угощениями, подарочным этикето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Придумывание поздравлений име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нинникам в традициях разных стран, народов.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8F8" w:rsidRPr="00052888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группы, страничка «Детский пра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вовой кодекс».</w:t>
            </w:r>
          </w:p>
          <w:p w:rsidR="003608F8" w:rsidRPr="00052888" w:rsidRDefault="003608F8" w:rsidP="00491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странички портфолио «Мои права» (что разрешают дома, как организуется детский досуг,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проявляется уважительное отноше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членов семьи друг к другу)</w:t>
            </w:r>
          </w:p>
          <w:p w:rsidR="003608F8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экологического днев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(окончание весны)</w:t>
            </w:r>
          </w:p>
          <w:p w:rsidR="003608F8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08F8" w:rsidRPr="00FD1416" w:rsidRDefault="003608F8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досуга «Дни рождения»</w:t>
            </w:r>
          </w:p>
        </w:tc>
      </w:tr>
      <w:tr w:rsidR="007E364A" w:rsidRPr="00FD1416" w:rsidTr="007E364A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4A" w:rsidRPr="00FD1416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летний период детский сад работает в каникулярном режиме (1-я неделя июня-4-я неделя августа). Развитие физических качеств ребёнка, организация весёлых праздников и досугов.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4A" w:rsidRPr="004702C5" w:rsidRDefault="007E364A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91D84" w:rsidRDefault="00491D84" w:rsidP="00FD14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015" w:rsidRDefault="00491D84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B0370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96077" cy="68008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077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01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Утверждаю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Заведующий МДОУ «Детский сад 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комбинированного вида №21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еверный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D01015" w:rsidRDefault="00D01015" w:rsidP="00D01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__________Железнякова М.А.</w:t>
      </w:r>
    </w:p>
    <w:p w:rsidR="00C068E8" w:rsidRPr="00C068E8" w:rsidRDefault="00C068E8" w:rsidP="00C068E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</w:p>
    <w:p w:rsidR="00D01015" w:rsidRPr="00FD1416" w:rsidRDefault="00FD1416" w:rsidP="00491D8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К ШКОЛЕ ГРУППА (от 6 до 7 (8) лет)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1"/>
        <w:gridCol w:w="1843"/>
        <w:gridCol w:w="6378"/>
        <w:gridCol w:w="5387"/>
      </w:tblGrid>
      <w:tr w:rsidR="003370A3" w:rsidRPr="00FD1416" w:rsidTr="00A748F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0A3" w:rsidRPr="00FD1416" w:rsidRDefault="003370A3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Календарный</w:t>
            </w:r>
          </w:p>
          <w:p w:rsidR="003370A3" w:rsidRPr="00FD1416" w:rsidRDefault="003370A3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0A3" w:rsidRPr="00FD1416" w:rsidRDefault="003370A3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0A3" w:rsidRPr="00FD1416" w:rsidRDefault="003370A3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0A3" w:rsidRPr="00FD1416" w:rsidRDefault="003370A3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работы </w:t>
            </w:r>
          </w:p>
          <w:p w:rsidR="003370A3" w:rsidRPr="00FD1416" w:rsidRDefault="003370A3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0A3" w:rsidRPr="00FD1416" w:rsidRDefault="003370A3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9B649D" w:rsidRPr="00FD1416" w:rsidTr="00A748F5">
        <w:trPr>
          <w:trHeight w:val="26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02.09 – 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Впечатления о лете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Одногруппники</w:t>
            </w:r>
            <w:proofErr w:type="spellEnd"/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о том, что дети подготови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группы —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старшие в детском саду. Раз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 интереса к сверстникам, их увлечениям; выработка правил организации жизни и совместной деятельности в группе; формирование дружеских отношений 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о группе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«Лето — это маленькая жизнь»</w:t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разных видах деятельности (коммуникативной, изобразительной, математической, игровой) впечатлений от летнего отдыха, путешествий. Развитие интереса к разным формам (игры, хобби, досуг, труд по интересам и пр.) и видам отдыха (путешествия, отдых на даче, отдых в городе)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FD1416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</w:t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«Визитная карточка группы» —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одготовка материала к сайту детского сада, оформление электрон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варианта.</w:t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Оформление визитной карточки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 в форме коллажа или аль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бома (обложка и первые страницы).</w:t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Кодекса лучше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друга» в электронном варианте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сайта) или на странице груп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пового альбома</w:t>
            </w:r>
          </w:p>
          <w:p w:rsidR="009B649D" w:rsidRPr="00FD1416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«Туристическое агентство». Создание материалов для игры: рекламные буклеты, плакаты, коллекции сувениров, приобретенных во время летнего отдыха, элементы костюмов</w:t>
            </w:r>
          </w:p>
        </w:tc>
      </w:tr>
      <w:tr w:rsidR="009B649D" w:rsidRPr="00FD1416" w:rsidTr="00A748F5">
        <w:trPr>
          <w:trHeight w:val="101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Обустроим нашу группу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«Летние дни рождения»</w:t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особностей детей. Подготовка ин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дивидуальных и коллективных поздравлений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«Чтобы было интересно...»</w:t>
            </w:r>
          </w:p>
          <w:p w:rsidR="009B649D" w:rsidRPr="00FD1416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детей к разным видам деятельности в группе детского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проявлений инициативы в обу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стройстве разных уголко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 группе, способности к согла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сованию инициатив и интересов. Развитие способностей устно презентовать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индивидуальной и со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3370A3" w:rsidRDefault="009B649D" w:rsidP="00337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«Поздравления для летних именинников»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ганизация вечера досуга для лет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именинников: поздравления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именинников (рисунки, поже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лания, песенки — самовыражение детей)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проекты, схемы и макеты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оформления и содержания игрово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конструктивного центров, цент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 детского творчества</w:t>
            </w:r>
          </w:p>
        </w:tc>
      </w:tr>
      <w:tr w:rsidR="009B649D" w:rsidRPr="00FD1416" w:rsidTr="00A748F5">
        <w:trPr>
          <w:trHeight w:val="139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C06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Октябрь 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D2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Осень. Осенние настроения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— это хорошо или плохо?»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замечать «хорошие» и «плохие» проявления осени в жизни природы (растений, животных), людей (смена одежды, переход от летнего отдыха к труду и делам).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разных настроений осени в поэзии, прозе, живописи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осени: осенние угощения»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сенсо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рное обследование овощей и фрук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(развитие обоняния, осязания, вкусовых ощущений). </w:t>
            </w: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традициями правильного питания, использования в рационе овощей и фруктов. Приготовление с родителями несложных и оригинальных вкусных блюд из овощей и фруктов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«Уборка урожая»</w:t>
            </w: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Простоквашино. Дела и заботы Дяди Федора»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связей между трудовыми процессами разных людей (фермеры, механизаторы, работники овощехранилищ и магазинов и др.). </w:t>
            </w:r>
          </w:p>
          <w:p w:rsidR="009B649D" w:rsidRPr="00FD1416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труду людей разных профессий. Знакомство со способами сохранения урожая, заготовкой фруктов и овощей на зиму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Детское книгоиздательство: книга «Грустные и веселые истории и рисунки про осень» </w:t>
            </w: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натюрмо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ртами (изображения овощей, фрук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ягод, грибов и пр.).</w:t>
            </w: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на основе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proofErr w:type="gramEnd"/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книги рецептов «Осенние угощения» (осенние салаты, бутерброды).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тематического Дня дегустатора фруктовых и овощных блюд (приготовленных родителями и детьми). Презентация книги рецептов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письма Дяде Федору «Как быстрее и лучше убрать урожай».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«Овощное бистро».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рисунков для выстав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«Вкусная осень», оформление выставки</w:t>
            </w:r>
          </w:p>
          <w:p w:rsidR="009B649D" w:rsidRPr="00FD1416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49D" w:rsidRPr="00FD1416" w:rsidTr="007D2A24">
        <w:trPr>
          <w:trHeight w:val="279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Дружат люди всей земли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«Страна, в которой я живу, и другие страны»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традиций, образа жизни россиян и жителей некоторых других стран (на примере стран, в которые дети ездят отдыхать летом, примере жизни людей в произведениях детской художественной литературы, на картинах). Воспитание уважения к традициям разных народов. Выработка правил отношения к людям из других 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бы я был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резидентом волшебной Страны дет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ства»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государственным устройством России. Знакомство с волшебными странами в произведениях детской художественной литературы. Сравнение устройства сказочной и реальной стран. Придумывание страны-мечты, пожеланий жителей этой страны своему президенту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пожилого человека»</w:t>
            </w:r>
          </w:p>
          <w:p w:rsidR="009B649D" w:rsidRPr="00FD1416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уважения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пожилым людям: как к своим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бушкам и дедушкам,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и ко всем представителям стар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поколения. Ознакомление с профессиями бабушек и дедушек, наградами за профессиональную деятельность и другие достижения, с ролью старшего поколени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 се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карты мира с изображениями героев художественных произведений — представителей разных стран, фотографий летнего отдыха из семейных архивов. Составление «Кодекса друга»: дружба людей разных 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материалов в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карты «Волшебная страна». Пре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зентация карты.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Режиссерская игра с использованием карты</w:t>
            </w: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Мини-проект «Пожилые люди в жизни страны и семьи»</w:t>
            </w:r>
          </w:p>
          <w:p w:rsidR="009B649D" w:rsidRPr="00A748F5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со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вместного детско-родительског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альбома «Старшее поколение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нашей семьи» ко Дню пожилого че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ловека.</w:t>
            </w:r>
          </w:p>
          <w:p w:rsidR="009B649D" w:rsidRPr="00FD1416" w:rsidRDefault="009B649D" w:rsidP="00A748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 «Подарки для пожилых людей». Дополнение проекта «Визитная карточка группы» — достижения бабушек и дедушек нашей группы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награды, достижения, заслуги пе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 Отечеством)</w:t>
            </w:r>
          </w:p>
        </w:tc>
      </w:tr>
      <w:tr w:rsidR="009B649D" w:rsidRPr="00FD1416" w:rsidTr="00A748F5">
        <w:trPr>
          <w:trHeight w:val="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BA3941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 -</w:t>
            </w:r>
          </w:p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Default="009B649D" w:rsidP="00D2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Моя малая родина</w:t>
            </w:r>
          </w:p>
          <w:p w:rsidR="009B649D" w:rsidRPr="00FD1416" w:rsidRDefault="009B649D" w:rsidP="00D2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«Знаменитые люди малой родины»</w:t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 совместной с родителями деятельности: подбор фотографий улиц малой родины (города, поселка), изображений знаменитых соотечественников, поиск информации о них, составление рассказов «Почему так названы... »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 детей разных стран»</w:t>
            </w:r>
          </w:p>
          <w:p w:rsidR="009B649D" w:rsidRPr="00FD1416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играми и игрушками их сверстни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в других странах.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социаль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акции «Ярмарка игрушек» (по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купка игрушек членам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семьи и взрослыми, перечисле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денег детям из детского дома)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Игра-экскурсия «Почему так </w:t>
            </w:r>
            <w:proofErr w:type="gramStart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названы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 »</w:t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фотовыставки с рассказами детей о памятниках знаменитым людям малой родины (совместно с родителями)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альбома «Игрушки детей разных народов». Открытие выставки игрушек, сделанных детьми.</w:t>
            </w:r>
          </w:p>
          <w:p w:rsidR="009B649D" w:rsidRPr="00FD1416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 «Ярмарка игрушек» (поможем детскому дому)</w:t>
            </w:r>
          </w:p>
        </w:tc>
      </w:tr>
      <w:tr w:rsidR="009B649D" w:rsidRPr="00FD1416" w:rsidTr="00A748F5">
        <w:trPr>
          <w:trHeight w:val="30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D2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музыкально-литературной гостиной, подбор музыкальных и литературных произведений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дни рождения»</w:t>
            </w:r>
          </w:p>
          <w:p w:rsidR="009B649D" w:rsidRPr="00FD1416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детского сценария дня рождения»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Заполнение визитной карточки группы «Осенние именинники».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Мини-прое</w:t>
            </w:r>
            <w:proofErr w:type="gramStart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 к пр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азднику День матери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Музыкально-литературная гостиная для мам 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реализация детского сценария дня рождения</w:t>
            </w:r>
          </w:p>
        </w:tc>
      </w:tr>
      <w:tr w:rsidR="009B649D" w:rsidRPr="00FD1416" w:rsidTr="00A748F5">
        <w:trPr>
          <w:trHeight w:val="2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Мой мир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зимы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я, какой я?»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 детей интереса к событиям своего детства и своему будущему «Что будет в школе?», «Что я возьму с собой в школу», к жизни школьников. Учить </w:t>
            </w:r>
            <w:proofErr w:type="gramStart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переживания «Я мечтаю о...», «Я жду, когда...» Оценка собственны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умений: как я умею счи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тать, измерять, решать задачи, различать звуки и букв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укрепить организм зимой»</w:t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со способами укрепления здоровья зимой, зимними видами спорта и спортивными упражнениями, с возможными травмат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ическими ситуациями зимой и спо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собами их предупреждения. Закрепление представлений о правильном питании, его значении в зимнее 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приходит зима»</w:t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жизнью живой природы в начале зимы. Установление связей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изменениями в неживой при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роде и жизнью растений и животных зимой.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опытов и экспериментов: влияние тепла на жизнь живых организмов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AE1135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«Зимний город»</w:t>
            </w:r>
          </w:p>
          <w:p w:rsidR="009B649D" w:rsidRPr="00FD1416" w:rsidRDefault="009B649D" w:rsidP="00AE11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измен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ениями внешнего вида города (по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селка) в зимнее время.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Отражение впечатлений при помо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разных изобразитель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техник, подготовка к конкур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 детско-родительских макетов «Зима в городе»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Продолжение создания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«Я — будущи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первоклассник» («портфель мечты», школьные атрибуты). Презен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 материалов портфолио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зимнего Дня здоровья: подбор спортивных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упражнений, литературных про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изведений и музыки, оформление группы.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дневника (связи — начало зимы, мир животных и растений, как меняется жизнь, если тепло или холодно) 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Детско-родительское макетирование «Зима в городе», конкурс макетов</w:t>
            </w:r>
          </w:p>
        </w:tc>
      </w:tr>
      <w:tr w:rsidR="009B649D" w:rsidRPr="00FD1416" w:rsidTr="00A748F5">
        <w:trPr>
          <w:trHeight w:val="102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 – 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3510F3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нам приходит Новый год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969F2" w:rsidRDefault="009B649D" w:rsidP="00F9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 в разных странах»</w:t>
            </w:r>
          </w:p>
          <w:p w:rsidR="009B649D" w:rsidRPr="00F969F2" w:rsidRDefault="009B649D" w:rsidP="00F9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традициям празднования Нового года на разных континентах и в разных странах, образ Деда Мороза, традиции украшения ели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F969F2" w:rsidRDefault="009B649D" w:rsidP="00F9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«Мастерская Деда Мороза»</w:t>
            </w:r>
          </w:p>
          <w:p w:rsidR="009B649D" w:rsidRPr="00F969F2" w:rsidRDefault="009B649D" w:rsidP="00F9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конкурсу новогоднего оформления помещений детского сада, создание </w:t>
            </w:r>
            <w:proofErr w:type="gramStart"/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дизайн-проектов</w:t>
            </w:r>
            <w:proofErr w:type="gramEnd"/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изготовление украшений при помощи разных техник.</w:t>
            </w:r>
          </w:p>
          <w:p w:rsidR="009B649D" w:rsidRPr="00F969F2" w:rsidRDefault="009B649D" w:rsidP="00F9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выставки старинных и современных новогодних игрушек (совместно с родителями)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B649D" w:rsidRPr="00FD1416" w:rsidRDefault="009B649D" w:rsidP="00F9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«Посиделки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Дедов Морозов» — разыгрывание сценок с Дедами Морозами из разных стран </w:t>
            </w:r>
          </w:p>
          <w:p w:rsidR="009B649D" w:rsidRDefault="009B649D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351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творческий проект «Украшаем детский сад сами». Конкурс украшений. Заполнение визитной карточк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группы (фотографии детских по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делок, новогодний дизайн группы, фотографии деятельности детей). Выставка новогодних игрушек,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резентация детских сказок и рас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сказов</w:t>
            </w:r>
          </w:p>
        </w:tc>
      </w:tr>
      <w:tr w:rsidR="009B649D" w:rsidRPr="00FD1416" w:rsidTr="00A748F5">
        <w:trPr>
          <w:trHeight w:val="28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8.01. –</w:t>
            </w:r>
          </w:p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Рождественское чудо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5A6D2E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сказки Рождества»</w:t>
            </w:r>
          </w:p>
          <w:p w:rsidR="009B649D" w:rsidRPr="00FD1416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сценария святочного карнавала, изготовление карнавальных костюмов. Отбор фрагментов из сказок и живописных произведений для обыгрывания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«Карнавал» (детские представления персонажей, костюмов, ряженье, святочные игры и традиции)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5A6D2E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в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 улыбки книги «Азбука настрое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ний».</w:t>
            </w:r>
          </w:p>
          <w:p w:rsidR="009B649D" w:rsidRPr="00FD1416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49D" w:rsidRPr="00FD1416" w:rsidTr="00A748F5">
        <w:trPr>
          <w:trHeight w:val="4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Разноцветные настроения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5A6D2E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разнообразия эмоционального мира людей в портретной живописи,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детской литературе, музыке. Раз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 способности реагировать на настроение другого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5A6D2E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«Дети блокадного Ленинграда»</w:t>
            </w:r>
          </w:p>
          <w:p w:rsidR="009B649D" w:rsidRPr="00FD1416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жизнью детей во время ленинградской блокады. Воспитание уважения к традиции празднования Дня Ленинградской Победы, понимания значения этого дня в жизни России. Участие в подготовк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музыкально-литературной компо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зиции о блокаде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5A6D2E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Заполнение странички </w:t>
            </w:r>
            <w:proofErr w:type="gramStart"/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«Мое разно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цветное настроение»</w:t>
            </w:r>
          </w:p>
          <w:p w:rsidR="009B649D" w:rsidRPr="005A6D2E" w:rsidRDefault="009B649D" w:rsidP="005A6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Литературно-музыкальная комп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зиция о блокаде.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49D" w:rsidRPr="00FD1416" w:rsidTr="00A748F5">
        <w:trPr>
          <w:trHeight w:val="3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C06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профессий</w:t>
            </w:r>
          </w:p>
          <w:p w:rsidR="009B649D" w:rsidRPr="00FD1416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Тайны света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профессии нужны, все профессии важны»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дете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 людям разных профессий, спо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собности к интервьюированию людей, формулированию вопросов о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 особенностях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деятельности. Установление связей между трудом людей разных профессий. Воспитание уважения к 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щемуся человеку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технических чудес»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свойств, отношений и зависимостей, связанных с физическими и эстетическими свойствами света, ролью света в жизни живых организмов (правила безопасного поведения на солнце — на море, на улице в солнечную погоду и т. п.)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FD1416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хлопоты»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представлений о жизни живой и неживой природы в зимнее время, установление причинно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следственных связей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Игровой проект «Ярмарка профес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сий» — презентация профессий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книгоиздательство: книга «Необычные опыты и эксперименты со светом» (составление символических изображений — алгоритмов опытов, запись символами информации о свете и его влиянии на жизни живых объектов)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D22180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странички экологического дневника (изменения в природе в конце зимы)</w:t>
            </w:r>
          </w:p>
        </w:tc>
      </w:tr>
      <w:tr w:rsidR="009B649D" w:rsidRPr="00FD1416" w:rsidTr="00A748F5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5E4DC1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02- 28.02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армия»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российской армией, ее функцией защиты Отечества от врагов, нравственными качествами воинов. Рассматривание эмблем разных родов войск (что рассказывают эмблемы о воинах, их деятельности и качествах). Подготовка сценария праздника, посвященного Дню защитника Отечества (подбор игр-эстафет, спортивных упражнений, заданий). 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«Зимние дни рождения»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открыток для именинников.</w:t>
            </w:r>
          </w:p>
          <w:p w:rsidR="009B649D" w:rsidRPr="00FD1416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вечера досуга «Концерт для именинников»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праздничных открыток-призов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Оформление коллекции атрибутов российской армии (эмблемы, солдатики, фотографии, репродукции, изображения техники и пр.). Межгрупповая выставка «Наша армия». Спортивный праздник (для детей и пап, старших братьев).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Региональный компонент: «Вирту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альная экскурсия в музей артиллерии и ракетной техники» 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 группы «Зимние именинники». Концерт и подарки для именинников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B649D" w:rsidRPr="00FD1416" w:rsidTr="00A748F5">
        <w:trPr>
          <w:trHeight w:val="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Красота в искусстве и жизни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прекрасная леди»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детей к событиям жизни детей разного пола. Выделять добрые поступки мальчиков и девочек, вырабатывать правила отношений между мальчиками и девочками в группе.</w:t>
            </w:r>
          </w:p>
          <w:p w:rsidR="009B649D" w:rsidRPr="00FD1416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пожеланий маме и рисование портретов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группового альбома «Кодекс отношений мальчиков и девочек, мужчин и женщин» (исторический и современный аспекты), разыгрывание сценок.</w:t>
            </w:r>
          </w:p>
          <w:p w:rsidR="009B649D" w:rsidRPr="009C4F54" w:rsidRDefault="009B649D" w:rsidP="009C4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портретов мам с пожеланиями детей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49D" w:rsidRPr="00FD1416" w:rsidTr="00A748F5">
        <w:trPr>
          <w:trHeight w:val="2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D2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 в школу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Секреты школьной жизни»</w:t>
            </w:r>
          </w:p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желание идти в школу, хорошо учиться, стать учеником, найти много новых друзей, многому научиться. Развитие умений передавать свои впечатления о школе и школьной жизни в художественной творческой и игровой деятельности: рисунках, рассказах, стихах, коллажах, игровых сюжетах и т. п.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неделя» «История книги»</w:t>
            </w:r>
          </w:p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историей появления письменности, знаков и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символов, грамоты, с формами хранения информации (берестяные грамоты, книги, компьютер). </w:t>
            </w:r>
            <w:proofErr w:type="gramStart"/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книге, к письменной речи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«Делаем книги сами» (форма книги, способ оформления информации, жанр, адресат — малыши, взрослые).</w:t>
            </w:r>
            <w:proofErr w:type="gramEnd"/>
          </w:p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«Юмор в нашей жизни»</w:t>
            </w:r>
          </w:p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истории вокруг нас» (юмор в искусстве и жизни)</w:t>
            </w:r>
          </w:p>
          <w:p w:rsidR="009B649D" w:rsidRPr="002A5FD2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литературным и изобразительным юмористическим произведениям.</w:t>
            </w:r>
          </w:p>
          <w:p w:rsidR="009B649D" w:rsidRPr="00FD1416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социальной акции «Подари улыбку»: обсуждение, кому будет приятнее всего получить улыбку, как это можно сделать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9C4F54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и презентация путево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 «Что надо знать первокласснику» («Как стать первоклассни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ком?»)</w:t>
            </w:r>
          </w:p>
          <w:p w:rsidR="009B649D" w:rsidRPr="009C4F54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 группы «Готовимся к школе»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Заполнение странички индивиду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портфолио «Лесенка моих интересов»</w:t>
            </w: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9C4F54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странички </w:t>
            </w:r>
            <w:proofErr w:type="gramStart"/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портфолио «Мои любимые книги»</w:t>
            </w: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театрализация «Ожившие сюжеты» — разыгрывание картин, иллюстраций детских книг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Социальная акция «Подари улыб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ку» — изготовление смайликов, приветствий</w:t>
            </w:r>
          </w:p>
        </w:tc>
      </w:tr>
      <w:tr w:rsidR="009B649D" w:rsidRPr="00FD1416" w:rsidTr="00A748F5">
        <w:trPr>
          <w:trHeight w:val="28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пришла</w:t>
            </w:r>
            <w:r>
              <w:t xml:space="preserve"> </w:t>
            </w: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Тайна третьей планеты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2A5FD2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«Весна пришла»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 в начале весны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«Загадки космоса»</w:t>
            </w:r>
          </w:p>
          <w:p w:rsidR="009B649D" w:rsidRPr="002A5FD2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планетой Земля, способами заботы людей о своей планете.</w:t>
            </w:r>
          </w:p>
          <w:p w:rsidR="009B649D" w:rsidRPr="00FD1416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элементарных опытов и экспериментов. Развитие интереса к людям, профессии которых связаны с космосом, их качествами, способами обитания человека в космическом пространстве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экологического дневника (начало весны)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макета «Звездное небо»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2A5F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49D" w:rsidRPr="00FD1416" w:rsidTr="00A748F5">
        <w:trPr>
          <w:trHeight w:val="1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5E4DC1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.04-30.04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Скворцы приле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тели, на крыльях весну принесли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в окно стучится... »</w:t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 установлению связей между изменениями в неживой и живой природе весной.</w:t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эстетического отношения к образам весны в произведениях искусства.</w:t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и эксперименты (вода, свет, воздух)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и мои друзья» «Дружат люди всей Земли»</w:t>
            </w:r>
          </w:p>
          <w:p w:rsidR="009B649D" w:rsidRPr="00FD1416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костюмами, традициями, этикетом разных народов. Формирование представлений о формах дружбы людей разных народов (спортивные Олимпиады, фестивали, Интернет, коммуникация с людьми разных народов — жесты, слова на разных языках)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Дизайн-проект «Весна в окно стучится...»</w:t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картотеки наблюдений, опытов, экспериментов</w:t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Pr="00FD1416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«Фестиваль дружбы народов»</w:t>
            </w:r>
          </w:p>
        </w:tc>
      </w:tr>
      <w:tr w:rsidR="009B649D" w:rsidRPr="00FD1416" w:rsidTr="00A748F5">
        <w:trPr>
          <w:trHeight w:val="30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C068E8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04.05- 15.05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Победы</w:t>
            </w:r>
          </w:p>
          <w:p w:rsidR="009B649D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Идем в музей</w:t>
            </w:r>
          </w:p>
          <w:p w:rsidR="009B649D" w:rsidRPr="00FD1416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 Пушкин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«Праздник Победы»</w:t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историческому прошлому России. Знакомство с подвигами людей — защитников Отечества, с традициями празднования Дня Победы в России. Подготовка социально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акции для людей старшего поко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B82BB4" w:rsidRDefault="009B649D" w:rsidP="00B82B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«Музей — хранитель времени»</w:t>
            </w:r>
          </w:p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образа музея как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обрания ценных пред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метов; уточнение и расширение представлений о видах музеев, правилах поведения в музейном пространстве; воспитание начальны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ценностных проявлений по отно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шению к музею; обогащение опыта коллекциониро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предметов (по интересам).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«А. С. Пушкин — жизнь и творчество»</w:t>
            </w:r>
          </w:p>
          <w:p w:rsidR="009B649D" w:rsidRPr="00FD1416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творчеству и событиям жизни А. С. Пушкина. Знакомство с событиями лицейской жизни А. С. Пушкина, традициями дружбы лицеистов. Виртуальная экскурсия по лицею. Сравнение обстановки лицея и современной школы.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Социальная акция для людей стар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поколения — музыкально-ли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тературная композиция </w:t>
            </w:r>
          </w:p>
          <w:p w:rsidR="009B649D" w:rsidRDefault="009B649D" w:rsidP="00FF0B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дизайн-деятельности</w:t>
            </w:r>
            <w:proofErr w:type="gramEnd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оформление выставки и пространства мини-музея, издание путеводителя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B82BB4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предметов из домашних коллекций или 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коллекций «О чем рассказывают музейные предметы», сюжетная игра в пространстве мини-музея.</w:t>
            </w:r>
          </w:p>
          <w:p w:rsidR="009B649D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 родителями музеев разных профилей («</w:t>
            </w:r>
            <w:proofErr w:type="spellStart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Умникум</w:t>
            </w:r>
            <w:proofErr w:type="spellEnd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краеведческий музей, Музей хлеба и т. п.)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алов и создание «Ленты времени»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коллажа (детские работы, персонажи, дети и семья, места, связанные с А. С. Пушкиным)</w:t>
            </w:r>
          </w:p>
          <w:p w:rsidR="009B649D" w:rsidRPr="00FD1416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49D" w:rsidRPr="00FD1416" w:rsidTr="00A748F5">
        <w:trPr>
          <w:trHeight w:val="46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49D" w:rsidRPr="00FD1416" w:rsidRDefault="009B649D" w:rsidP="00FD14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18.05- 29.05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свидания, детский сад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«Имею права и обязанности»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представления о правах ребенка. Обобщение представлений об обязанностях в семье и школе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школе готов!»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готовности к школе (что я умею, знаю, какие трудности могут встретиться в школе, как их преодолеть). Развитие интереса к школьной жизни.</w:t>
            </w:r>
          </w:p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выпускного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FB5E23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«Конец весны»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 в конце весны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649D" w:rsidRPr="00FD1416" w:rsidRDefault="009B649D" w:rsidP="00FB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«Празднование дня 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ждения у разных народов» (весен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дни рождения)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и презентация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нички </w:t>
            </w:r>
            <w:proofErr w:type="gramStart"/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«Мои права и обязанности»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Игра-путешествие «К школе го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тов!» и выпускной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49D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(окончание весны)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49D" w:rsidRPr="00FD1416" w:rsidRDefault="009B649D" w:rsidP="00FD1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поздравления именинников в традициях разных стран, народов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D1416" w:rsidRPr="00FD1416" w:rsidRDefault="00FD1416" w:rsidP="00FD1416"/>
    <w:p w:rsidR="001F152C" w:rsidRDefault="001F152C">
      <w:r>
        <w:br w:type="page"/>
      </w:r>
    </w:p>
    <w:p w:rsidR="001F152C" w:rsidRDefault="00B03708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359484" cy="685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484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52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Утверждаю</w:t>
      </w: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Заведующий МДОУ «Детский сад </w:t>
      </w: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комбинированного вида №21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еверный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__________Железнякова М.А.</w:t>
      </w:r>
    </w:p>
    <w:p w:rsidR="001F152C" w:rsidRPr="00C068E8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</w:p>
    <w:p w:rsidR="001F152C" w:rsidRPr="00FD1416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СТАРШАЯ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ЛОГОПЕДИЧЕСКАЯ </w:t>
      </w: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</w:t>
      </w:r>
    </w:p>
    <w:p w:rsidR="001F152C" w:rsidRPr="00FD1416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1"/>
        <w:gridCol w:w="1842"/>
        <w:gridCol w:w="6804"/>
        <w:gridCol w:w="4820"/>
      </w:tblGrid>
      <w:tr w:rsidR="001F152C" w:rsidRPr="00FD1416" w:rsidTr="001F152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Календарный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работы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1F152C" w:rsidRPr="00FD1416" w:rsidTr="001F152C">
        <w:trPr>
          <w:trHeight w:val="127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02.09 – 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снова вместе. Что изменилось в нашей группе»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умений выражать доброжелательное отношение к сверстнику в ситуациях «Добрые пожелания», готовности к общению и сотрудничеству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«Визитной карточки группы»: название группы, обоснование названия, фотографии детей с комплиментами сверстников и пожеланиями друг другу, афиша событий (альбом с отдельными страницами) </w:t>
            </w:r>
          </w:p>
        </w:tc>
      </w:tr>
      <w:tr w:rsidR="001F152C" w:rsidRPr="00FD1416" w:rsidTr="001F152C">
        <w:trPr>
          <w:trHeight w:val="75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Впечатления о лете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впечатлениями от летнего отдыха, рассматривание семейных фотографий, расспрашивание друг друга об отдыхе и событиях лета, составление рассказов с опорой на фотографии. Составление с родителями альбома и рассказа по нему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.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«Летние дни рождения»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для летних именинников»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игр (подвижных, музыкальных, словесных), которыми можно порадовать летних именинников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Поздравление летних именинников (рисунки, пожелания, песенки — самовыражение детей).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«Мое летнее путешествие» Составление совместно с родителями фотоальбома «Наше лето». Отражение летних событий в сюжетно-ролевых играх «Морское путешествие», «Поездка на дачу» и </w:t>
            </w:r>
            <w:proofErr w:type="spellStart"/>
            <w:proofErr w:type="gramStart"/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досуга «Игры для летних именинников»</w:t>
            </w:r>
          </w:p>
        </w:tc>
      </w:tr>
      <w:tr w:rsidR="001F152C" w:rsidRPr="00FD1416" w:rsidTr="001F152C">
        <w:trPr>
          <w:trHeight w:val="35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tabs>
                <w:tab w:val="left" w:pos="858"/>
              </w:tabs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следы осени искали»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природой на прогулке в детском саду и с родителями. Приспособление животных и растений к жизни осенью.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«Дары осени: откуда хлеб пришел»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людям, благодаря труду которых хлеб появляется на нашем столе. Установление связей между трудом людей разных профессий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экологического дневника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Изготовление и презентация странички экологического дневника об осени (рисунки и рассказы детей об осени и осенних изменениях в природе)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диафильма (хронологическая лента) «Как выращивают хлеб», презентация с озвучиванием</w:t>
            </w:r>
          </w:p>
        </w:tc>
      </w:tr>
      <w:tr w:rsidR="001F152C" w:rsidRPr="00FD1416" w:rsidTr="001F152C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Страна, в которой я живу 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разные, мы вместе»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жизни людей разных национальностей, проживающих на территории России, их образу жизни, традициям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Установление связей между при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родными условиями и особенностями жизни людей (на Крайнем Севере, 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юге России). Воспитание уважения и дружеских чувств по отношению к россиянам разных национальностей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рассказывают о России флаг и герб»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символике России.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 детей, направленных на использование цвета, знаков и символов в процессе создания визитной карточки группы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Мини-проект «Старикам везде у нас почет»</w:t>
            </w:r>
          </w:p>
          <w:p w:rsidR="001F152C" w:rsidRPr="007E364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элементарными формами проявления заботливого отношения к пожилым людям, выражения внимания к ним.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детской литературы о пожилых людях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и презентация журнала «Страна, в которой мы живем» с детскими рассказами «Пожелания стране»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Продолжение создания «Визитной карточки группы» — придумывание и презентация 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символики группы</w:t>
            </w: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 «Подарки для пожилых людей»</w:t>
            </w:r>
          </w:p>
        </w:tc>
      </w:tr>
      <w:tr w:rsidR="001F152C" w:rsidRPr="00FD1416" w:rsidTr="001F152C">
        <w:trPr>
          <w:trHeight w:val="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BA3941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 -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Моя малая Родина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еверный</w:t>
            </w:r>
            <w:proofErr w:type="spellEnd"/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4F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476C6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«Главные достопримечательности малой Родины»</w:t>
            </w:r>
          </w:p>
          <w:p w:rsidR="001F152C" w:rsidRPr="00476C6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смысл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некоторых символов и памятни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города. Развитие умения откликаться на проявления красоты в различных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архитектурных объектах. Знаком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с назначением разных общественных учреждений города/поселка (поликлиника</w:t>
            </w:r>
            <w:proofErr w:type="gramStart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агазин, школа, кинотеатр, кафе и др.)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476C6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Однодневный проект «Поздравление для мамы»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желания проявлять заботливое отношение к маме, выражать отношение при помощи ласковых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476C6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панно — коллаж с символами города.</w:t>
            </w:r>
          </w:p>
          <w:p w:rsidR="001F152C" w:rsidRPr="00476C6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фотовыставки с рас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сказами детей о любимых местах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орода/поселка (совместно с роди</w:t>
            </w: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C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рисунков ко Дню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152C" w:rsidRPr="00FD1416" w:rsidTr="001F152C">
        <w:trPr>
          <w:trHeight w:val="2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игры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«История игрушки»</w:t>
            </w:r>
          </w:p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народными промыслами по созданию игрушек, с утилитарной и эстетической функциями народной игрушки. Участие в 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рческой мастерской по изготовле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 росписи игрушек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«Осенние дни рождения»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Добрые пожелания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рождения (этикет). 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и оформление добрых пожеланий сверстникам. Изготовление подарков для именинников.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 группе временной выставки «Игрушки старинные и современные» (совместно с родите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лями) и путеводителя по выставке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 группы «Осенние именинники». Концерт и подарки для именинников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152C" w:rsidRPr="00FD1416" w:rsidTr="001F152C">
        <w:trPr>
          <w:trHeight w:val="2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1381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1381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1381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зимы</w:t>
            </w: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«Жалобная книга природы»</w:t>
            </w:r>
          </w:p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потребностями птиц и животных в осенне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период и способами помощи человека природе. Изготовление кормушек для птиц.</w:t>
            </w:r>
          </w:p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Укрывание растений на участке детского сада, кормление птиц</w:t>
            </w:r>
          </w:p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мир»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я, какой я?»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представлений ребенка о себе, своих умениях, любимых занятиях, играх, книгах, впечатлениях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 (жалобы природы и наши ответы, поделки).</w:t>
            </w:r>
          </w:p>
          <w:p w:rsidR="001F152C" w:rsidRPr="00564F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564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«Мои успехи и достижения»</w:t>
            </w:r>
          </w:p>
        </w:tc>
      </w:tr>
      <w:tr w:rsidR="001F152C" w:rsidRPr="00FD1416" w:rsidTr="001F152C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 нам </w:t>
            </w:r>
            <w:r w:rsidRPr="008D2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приходит Новый год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«В гостях у Деда Мороза. Мастерская Деда Мороза»</w:t>
            </w:r>
          </w:p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от Деда Мороза по украшению группы. 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новогодних игрушек и поделок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группы (фотографии детских по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делок, новогодний дизайн группы, фотографии деятельности детей).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Коллективный творческий проект «Украшаем группу сами». Конкурс 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украшений.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 старинных и современных новогодних игрушек (совмест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 родителями)</w:t>
            </w:r>
          </w:p>
        </w:tc>
      </w:tr>
      <w:tr w:rsidR="001F152C" w:rsidRPr="00FD1416" w:rsidTr="001F152C">
        <w:trPr>
          <w:trHeight w:val="60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C86379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8.01. –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 w:bidi="ru-RU"/>
              </w:rPr>
              <w:t>Рождественское чудо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сказки Рождества»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художественными произведениями о зиме и традициях празднования Рождества (поэзия, музыка, живопись, сказки, рассказы)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с другом вышел в путь... 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детских писателей, в произве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дениях которых отражена тема дружбы. Отражение темы дружбы в изобразительном искусстве и музыкальных произведениях для дете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 «Книга детского творчества о волшебстве и новогодних чудесах» (сказки, рисунки)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литературной викто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рины.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подарка для друга. Заполнени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странички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</w:t>
            </w: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ального</w:t>
            </w:r>
            <w:proofErr w:type="gramEnd"/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«Мой друг»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152C" w:rsidRPr="00FD1416" w:rsidTr="001F152C">
        <w:trPr>
          <w:trHeight w:val="22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2014BF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Ленинградской победы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«Кусочек блокадного хлеба»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защитникам Ленинграда, чувства сопереживания детям блокады, бережного отношения к хлебу.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8D2C7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альбома о блокаде Ленинграда с рисунками и рассказами детей.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компонент: семейная история о блокаде (войне). Участие в социальной акции «Свеча в окне» (совместно с родителями)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152C" w:rsidRPr="00FD1416" w:rsidTr="001F152C">
        <w:trPr>
          <w:trHeight w:val="3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Профессии родителей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Зима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«Дома мама и папа, а на работе?»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конкретными профессиями, установление связи между ними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Создание диафильма (мультфильма) 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хлопоты»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детьми качеств и свойств воды, льда, снега, песка, почвы, камней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определение зависимости их со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стояния от воздействия температуры, солнца, влажности, сезона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«Профессии наших родителей» и его озвучивание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презентация картотеки опытов и экспериментов.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(конец зимы)</w:t>
            </w:r>
          </w:p>
        </w:tc>
      </w:tr>
      <w:tr w:rsidR="001F152C" w:rsidRPr="00FD1416" w:rsidTr="001F152C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5E4DC1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02- 28.02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«Могучи и сильны российские богатыри»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былинными и современными защитниками Родины, их качествами, внешним обликом. Интервьюирование пап и дедушек о защите Родины. Подготовка сценария спортивного праздника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Создание на основе интервью газеты «Защитники Отечества». 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дни рождения»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«Открытки для именинников»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поздравительных открыток, способов их оформления. Выбор и освоение техник изготовления открыток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(для детей и пап, старших братьев)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визитной карточки группы «Зимние именинники». Концерт и подарки для именинников</w:t>
            </w:r>
          </w:p>
        </w:tc>
      </w:tr>
      <w:tr w:rsidR="001F152C" w:rsidRPr="00FD1416" w:rsidTr="001F152C">
        <w:trPr>
          <w:trHeight w:val="214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Красота в искусстве и жизни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«Самая красивая мамочка моя»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женскими образами в разных видах искусства.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фотопортретов мам. Составление рассказов о мамах и оформление пожеланий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в школу»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«Хочу все знать»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проектов на основе индивидуальных познавательных вопросов детей. Знакомство с разными источниками и способами получения информации, формами презентации результатов познания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фотовыставки о мамах с пожеланиями и рассказами детей. «Модное дефиле» (выбор шляпок, аксессуаров для девочек и мам)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proofErr w:type="gramStart"/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 проектов</w:t>
            </w:r>
            <w:proofErr w:type="gramEnd"/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Заполнение визитной карточки группы «Готовимся к школе». Заполнение странички индивидуальных портфолио «Лесенка моих интересов»</w:t>
            </w:r>
          </w:p>
        </w:tc>
      </w:tr>
      <w:tr w:rsidR="001F152C" w:rsidRPr="00FD1416" w:rsidTr="001F152C">
        <w:trPr>
          <w:trHeight w:val="93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Книжный гипермаркет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50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неделя»</w:t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детей о роли книг в жизни людей, о многообразии книг, о разных формах книг (книга на бумажном носителе,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электронном носителе, аудио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книга); о бумаге как материале для изготовления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книг, ее свойствах и качествах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B2DBA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пришла»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примет весны в природе. Установление связей между изменениями в неживой и живой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детьми книг. Сюжетно-ролевая игра «Открытие книжного гипермаркета». Заполнение визитной карточки группы «Любимые писатели детей нашей группы», индивидуальных портфолио «Мои любимые книги»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(начало весны).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2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и рассказы детей о весне и весенних изменениях в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152C" w:rsidRPr="00FD1416" w:rsidTr="001F152C">
        <w:trPr>
          <w:trHeight w:val="28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Апрель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Юмор в нашей жизни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Тайна третьей планеты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«Веселые истории в нашей группе»</w:t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траций к детским книгам. Выявле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proofErr w:type="gramStart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смешного</w:t>
            </w:r>
            <w:proofErr w:type="gramEnd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литературных произведениях, установление ассоциаций с веселыми событиями, происходящими в группе. Подведение к пониманию того, над чем можно смеяться, а над чем — 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«Первые полеты человека в космос»</w:t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именами людей, которые первыми полетели в космос, моральными и физическими качествами космонавтов, подготовкой людей к космическим путешествиям (тренировки, обучение).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названиями планет, ролью солнца в жизни Земли и других планет, местом Земли среди планет Солнечной системы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книгоиздательство: жур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 группы «Веселые картин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ки» — рисунки, рассказы, комиксы, страничка о писателях-юмористах (связь с работой по знакомству с детскими писателями)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по изготовлению атрибутов для сюжетно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ролевых игр.</w:t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 «Школа космонавтов», «На ракете — в космос».</w:t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«Если очень захотеть, можно в космос полететь» (как стать космонавтом).</w:t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макета «Солнечная система»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4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5E4DC1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.04-30.04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Весна идет, весне дорогу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«Скворцы прилетели, на крыльях весну принесли»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детьми качеств и свойств воды, песка, почвы, камней. Определение зависимости их состояния от воздействия температуры, влажности, сезона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«Дружат дети всей Земли»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толеран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тности по отношению к людям раз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национальностей.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сценария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рнавала, разучивание игр, подго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товка элементов костюмов, сценок для драматизации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и презентация картотеки наблюдений, опытов, экспериментов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Карнавал «Праздник дружбы»</w:t>
            </w:r>
          </w:p>
        </w:tc>
      </w:tr>
      <w:tr w:rsidR="001F152C" w:rsidRPr="00FD1416" w:rsidTr="001F152C">
        <w:trPr>
          <w:trHeight w:val="30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04.05- 15.05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Победы!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Идем в музей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«Имена Победы»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традициями празднования Дня Победы в России, с памятниками, посвященными героям войны в родном городе/поселке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Рассматривание семейных альбо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 с фотографиями тех, кто застали войну, воевали; воспоминания в семье об их </w:t>
            </w:r>
            <w:proofErr w:type="gramStart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рассказах</w:t>
            </w:r>
            <w:proofErr w:type="gramEnd"/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войне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бывают музеи»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представлений о музее, правила поведения в музее, расширение представлений о предметном и социальном мире (история игрушек, транспорта, предметов быта, традиции и обычаи). Развитие интереса к посещению музея, познавательных и эстетических интересов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«Сказки А. С. Пушкина»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постановке спектакля по сказкам А. С. Пушкина, развитие творческих способностей детей в процессе подготовки сценария, создания элементов костюмов и декораций.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со сказками А. С. Пушкина, с жизнью и бытом людей в прошлом (дома, средства передвижения, костюмы, занятия люде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группового альбома «Имена Победы», составленного из семейных страниц об участниках войны, рассказывание по странице альбома.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социальной акции «Бес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мертный полк» (совместно с роди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телями)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дизайн-деятельность по созданию мини-музея. Сюжетно-ролевая игра «Открываем музей»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Пушкинский праздник — театра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лизованное представление по сказкам А. С. Пушкина</w:t>
            </w:r>
          </w:p>
        </w:tc>
      </w:tr>
      <w:tr w:rsidR="001F152C" w:rsidRPr="00FD1416" w:rsidTr="001F152C">
        <w:trPr>
          <w:trHeight w:val="32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18.05- 29.05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91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Права детей в России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D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«Имею право»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правами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в России. Развитие способно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осмысливать и словесно выражать свои достижения, желания, мечты, интере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сы. Развитие чувства собственно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достоинства, уважения к правам и свободам другого человека. Уточнение представлений о нормах и правилах поведения в группе,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особах принятия коллективных ре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лето!»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участке детского сада и во время прогулок с родителями. Знакомство с особенностями жизни птиц и животных в весенне-летний период и способами помощи человека природе.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растений на участке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«Весенние дни рождения»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«Дни рождения в традициях разных народов»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разными традициями празднования дня рождения, угощениями, подарочным этикето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Придумывание поздравлений име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нинникам в традициях разных стран, народов.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группы, страничка «Детский пра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вовой кодекс».</w:t>
            </w:r>
          </w:p>
          <w:p w:rsidR="001F152C" w:rsidRPr="00052888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странички портфолио «Мои права» (что разрешают дома, как организуется детский досуг,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проявляется уважительное отноше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членов семьи друг к другу)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экологического днев</w:t>
            </w:r>
            <w:r w:rsidRPr="00052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(окончание весны)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досуга «Дни рождения»</w:t>
            </w:r>
          </w:p>
        </w:tc>
      </w:tr>
      <w:tr w:rsidR="001F152C" w:rsidRPr="00FD1416" w:rsidTr="001F152C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летний период детский сад работает в каникулярном режиме (1-я неделя июня-4-я неделя августа). Развитие физических качеств ребёнка, организация весёлых праздников и досугов.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4702C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3708" w:rsidRDefault="00B03708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903619" cy="6524737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619" cy="65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08" w:rsidRDefault="00B03708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3708" w:rsidRDefault="00B03708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Утверждаю</w:t>
      </w: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Заведующий МДОУ «Детский сад </w:t>
      </w: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комбинированного вида №21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еверный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1F152C" w:rsidRDefault="001F152C" w:rsidP="001F152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__________Железнякова М.А.</w:t>
      </w:r>
    </w:p>
    <w:p w:rsidR="001F152C" w:rsidRPr="00C068E8" w:rsidRDefault="001F152C" w:rsidP="001F152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8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КАЛЕНДАРНО-ТЕМАТИЧЕСКОЕ ПЛАНИРОВАНИЕ </w:t>
      </w:r>
    </w:p>
    <w:p w:rsidR="001F152C" w:rsidRPr="00FD1416" w:rsidRDefault="001F152C" w:rsidP="001F152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ПОДГОТОВИТЕЛЬНАЯ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ЛОГОПЕДИЧЕСКАЯ</w:t>
      </w:r>
      <w:r w:rsidRPr="00FD14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 (от 6 до 7 (8) лет)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1"/>
        <w:gridCol w:w="1843"/>
        <w:gridCol w:w="6378"/>
        <w:gridCol w:w="5387"/>
      </w:tblGrid>
      <w:tr w:rsidR="001F152C" w:rsidRPr="00FD1416" w:rsidTr="001F152C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Календарный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Темы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работы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1F152C" w:rsidRPr="00FD1416" w:rsidTr="001F152C">
        <w:trPr>
          <w:trHeight w:val="26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02.09 – 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Впечатления о лете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Одногруппники</w:t>
            </w:r>
            <w:proofErr w:type="spellEnd"/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о том, что дети подготови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группы —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мые старшие в детском саду. Раз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 интереса к сверстникам, их увлечениям; выработка правил организации жизни и совместной деятельности в группе; формирование дружеских отношений 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редстав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о группе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«Лето — это маленькая жизнь»</w:t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разных видах деятельности (коммуникативной, изобразительной, математической, игровой) впечатлений от летнего отдыха, путешествий. Развитие интереса к разным формам (игры, хобби, досуг, труд по интересам и пр.) и видам отдыха (путешествия, отдых на даче, отдых в городе)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</w:t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«Визитная карточка группы» —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одготовка материала к сайту детского сада, оформление электрон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варианта.</w:t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Оформление визитной карточки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 в форме коллажа или аль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бома (обложка и первые страницы).</w:t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Кодекса лучше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друга» в электронном варианте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сайта) или на странице груп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пового альбома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«Туристическое агентство». Создание материалов для игры: рекламные буклеты, плакаты, коллекции сувениров, приобретенных во время летнего отдыха, элементы костюмов</w:t>
            </w:r>
          </w:p>
        </w:tc>
      </w:tr>
      <w:tr w:rsidR="001F152C" w:rsidRPr="00FD1416" w:rsidTr="001F152C">
        <w:trPr>
          <w:trHeight w:val="101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Обустроим нашу группу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«Летние дни рождения»</w:t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особностей детей. Подготовка ин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дивидуальных и коллективных поздравлений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«Чтобы было интересно...»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детей к разным видам деятельности в группе детского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проявлений инициативы в обу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стройстве разных уголко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 группе, способности к согла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сованию инициатив и интересов. Развитие способностей устно презентовать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индивидуальной и со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3370A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«Поздравления для летних именинников»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ганизация вечера досуга для лет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именинников: поздравления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именинников (рисунки, поже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лания, песенки — самовыражение детей)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проекты, схемы и макеты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оформления и содержания игрово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конструктивного центров, цент</w:t>
            </w:r>
            <w:r w:rsidRPr="00337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 детского творчества</w:t>
            </w:r>
          </w:p>
        </w:tc>
      </w:tr>
      <w:tr w:rsidR="001F152C" w:rsidRPr="00FD1416" w:rsidTr="001F152C">
        <w:trPr>
          <w:trHeight w:val="139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Октябрь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Осень. Осенние настроения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— это хорошо или плохо?»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замечать «хорошие» и «плохие» проявления осени в жизни природы (растений, животных), людей (смена одежды, переход от летнего отдыха к труду и делам).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разных настроений осени в поэзии, прозе, живописи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осени: осенние угощения»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сенсо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рное обследование овощей и фрук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(развитие обоняния, осязания, вкусовых ощущений).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традициями правильного питания, использования в рационе овощей и фруктов. Приготовление с родителями несложных и оригинальных вкусных блюд из овощей и фруктов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«Уборка урожая»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Простоквашино. Дела и заботы Дяди Федора»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связей между трудовыми процессами разных людей (фермеры, механизаторы, работники овощехранилищ и магазинов и др.).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труду людей разных профессий. Знакомство со способами сохранения урожая, заготовкой фруктов и овощей на зиму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Детское книгоиздательство: книга «Грустные и веселые истории и рисунки про осень»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натюрмо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ртами (изображения овощей, фрук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ягод, грибов и пр.).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на основе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proofErr w:type="gramEnd"/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книги рецептов «Осенние угощения» (осенние салаты, бутерброды).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тематического Дня дегустатора фруктовых и овощных блюд (приготовленных родителями и детьми). Презентация книги рецептов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письма Дяде Федору «Как быстрее и лучше убрать урожай».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«Овощное бистро».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рисунков для выстав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«Вкусная осень», оформление выставки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279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Дружат люди всей земли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«Страна, в которой я живу, и другие страны»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традиций, образа жизни россиян и жителей некоторых других стран (на примере стран, в которые дети ездят отдыхать летом, примере жизни людей в произведениях детской художественной литературы, на картинах). Воспитание уважения к традициям разных народов. Выработка правил отношения к людям из других 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бы я был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резидентом волшебной Страны дет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ства»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государственным устройством России. Знакомство с волшебными странами в произведениях детской художественной литературы. Сравнение устройства сказочной и реальной стран. Придумывание страны-мечты, пожеланий жителей этой страны своему президенту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пожилого человека»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уважения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пожилым людям: как к своим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бушкам и дедушкам,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и ко всем представителям стар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поколения. Ознакомление с профессиями бабушек и дедушек, наградами за профессиональную деятельность и другие достижения, с ролью старшего поколени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 се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карты мира с изображениями героев художественных произведений — представителей разных стран, фотографий летнего отдыха из семейных архивов. Составление «Кодекса друга»: дружба людей разных 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материалов в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карты «Волшебная страна». Пре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зентация карты.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Режиссерская игра с использованием карты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Мини-проект «Пожилые люди в жизни страны и семьи»</w:t>
            </w:r>
          </w:p>
          <w:p w:rsidR="001F152C" w:rsidRPr="00A748F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со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вместного детско-родительског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альбома «Старшее поколение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нашей семьи» ко Дню пожилого че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 «Подарки для пожилых людей». Дополнение проекта «Визитная карточка группы» — достижения бабушек и дедушек нашей группы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награды, достижения, заслуги пе</w:t>
            </w:r>
            <w:r w:rsidRPr="00A74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 Отечеством)</w:t>
            </w:r>
          </w:p>
        </w:tc>
      </w:tr>
      <w:tr w:rsidR="001F152C" w:rsidRPr="00FD1416" w:rsidTr="001F152C">
        <w:trPr>
          <w:trHeight w:val="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BA3941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 -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BA39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Моя малая родина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игры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«Знаменитые люди малой родины»</w:t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 совместной с родителями деятельности: подбор фотографий улиц малой родины (города, поселка), изображений знаменитых соотечественников, поиск информации о них, составление рассказов «Почему так названы... »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 детей разных стран»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играми и игрушками их сверстни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в других странах.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социаль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акции «Ярмарка игрушек» (по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купка игрушек членам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семьи и взрослыми, перечисле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денег детям из детского дома)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Игра-экскурсия «Почему так </w:t>
            </w:r>
            <w:proofErr w:type="gramStart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названы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 »</w:t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фотовыставки с рассказами детей о памятниках знаменитым людям малой родины (совместно с родителями)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альбома «Игрушки детей разных народов». Открытие выставки игрушек, сделанных детьми.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акция «Ярмарка игрушек» (поможем детскому дому)</w:t>
            </w:r>
          </w:p>
        </w:tc>
      </w:tr>
      <w:tr w:rsidR="001F152C" w:rsidRPr="00FD1416" w:rsidTr="001F152C">
        <w:trPr>
          <w:trHeight w:val="30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.11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музыкально-литературной гостиной, подбор музыкальных и литературных произведений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дни рождения»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детского сценария дня рождения»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Заполнение визитной карточки группы «Осенние именинники».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Мини-прое</w:t>
            </w:r>
            <w:proofErr w:type="gramStart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 к пр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азднику День матери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Музыкально-литературная гостиная для мам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реализация детского сценария дня рождения</w:t>
            </w:r>
          </w:p>
        </w:tc>
      </w:tr>
      <w:tr w:rsidR="001F152C" w:rsidRPr="00FD1416" w:rsidTr="001F152C">
        <w:trPr>
          <w:trHeight w:val="2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Мой мир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зимы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я, какой я?»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 детей интереса к событиям своего детства и своему будущему «Что будет в школе?», «Что я возьму с собой в школу», к жизни школьников. Учить </w:t>
            </w:r>
            <w:proofErr w:type="gramStart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оформлять свои переживания «Я мечтаю о...», «Я жду, когда...» Оценка собственны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умений: как я умею счи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тать, измерять, решать задачи, различать звуки и букв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укрепить организм зимой»</w:t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со способами укрепления здоровья зимой, зимними видами спорта и спортивными упражнениями, с возможными травмат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ическими ситуациями зимой и спо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собами их предупреждения. Закрепление представлений о правильном питании, его значении в зимнее 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приходит зима»</w:t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жизнью живой природы в начале зимы. Установление связей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изменениями в неживой при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роде и жизнью растений и животных зимой. 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опытов и экспериментов: влияние тепла на жизнь живых организмов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AE1135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«Зимний город»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измен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ениями внешнего вида города (по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селка) в зимнее время.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Отражение впечатлений при помо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разных изобразитель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техник, подготовка к конкур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 детско-родительских макетов «Зима в городе»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Продолжение создания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</w:t>
            </w:r>
            <w:proofErr w:type="gramEnd"/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«Я — будущи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первоклассник» («портфель мечты», школьные атрибуты). Презен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 материалов портфолио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зимнего Дня здоровья: подбор спортивных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упражнений, литературных про</w:t>
            </w: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изведений и музыки, оформление группы.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дневника (связи — начало зимы, мир животных и растений, как меняется жизнь, если тепло или холодно)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Детско-родительское макетирование «Зима в городе», конкурс макетов</w:t>
            </w:r>
          </w:p>
        </w:tc>
      </w:tr>
      <w:tr w:rsidR="001F152C" w:rsidRPr="00FD1416" w:rsidTr="001F152C">
        <w:trPr>
          <w:trHeight w:val="102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 – 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3510F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нам приходит Новый год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969F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 в разных странах»</w:t>
            </w:r>
          </w:p>
          <w:p w:rsidR="001F152C" w:rsidRPr="00F969F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традициям празднования Нового года на разных континентах и в разных странах, образ Деда Мороза, традиции украшения ели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969F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«Мастерская Деда Мороза»</w:t>
            </w:r>
          </w:p>
          <w:p w:rsidR="001F152C" w:rsidRPr="00F969F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конкурсу новогоднего оформления помещений детского сада, создание </w:t>
            </w:r>
            <w:proofErr w:type="gramStart"/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дизайн-проектов</w:t>
            </w:r>
            <w:proofErr w:type="gramEnd"/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изготовление украшений при помощи разных техник.</w:t>
            </w:r>
          </w:p>
          <w:p w:rsidR="001F152C" w:rsidRPr="00F969F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выставки старинных и современных новогодних игрушек (совместно с родителями)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«Посиделки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Дедов Морозов» — разыгрывание сценок с Дедами Морозами из разных стран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Коллективный творческий проект «Украшаем детский сад сами». Конкурс украшений. Заполнение визитной карточк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группы (фотографии детских по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делок, новогодний дизайн группы, фотографии деятельности детей). Выставка новогодних игрушек,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резентация детских сказок и рас</w:t>
            </w:r>
            <w:r w:rsidRPr="00F96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сказов</w:t>
            </w:r>
          </w:p>
        </w:tc>
      </w:tr>
      <w:tr w:rsidR="001F152C" w:rsidRPr="00FD1416" w:rsidTr="001F152C">
        <w:trPr>
          <w:trHeight w:val="28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8.01. –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Рождественское чудо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5A6D2E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сказки Рождества»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сценария святочного карнавала, изготовление карнавальных костюмов. Отбор фрагментов из сказок и живописных произведений для обыгрывания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«Карнавал» (детские представления персонажей, костюмов, ряженье, святочные игры и традиции)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5A6D2E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в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 улыбки книги «Азбука настрое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4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.01.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Разноцветные настроения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5A6D2E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разнообразия эмоционального мира людей в портретной живописи,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детской литературе, музыке. Раз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витие способности реагировать на настроение другого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5A6D2E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«Дети блокадного Ленинграда»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жизнью детей во время ленинградской блокады. Воспитание уважения к традиции празднования Дня Ленинградской Победы, понимания значения этого дня в жизни России. Участие в подготовк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музыкально-литературной компо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зиции о блокаде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5A6D2E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Заполнение странички </w:t>
            </w:r>
            <w:proofErr w:type="gramStart"/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«Мое разно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цветное настроение»</w:t>
            </w:r>
          </w:p>
          <w:p w:rsidR="001F152C" w:rsidRPr="005A6D2E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Литературно-музыкальная комп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A6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зиция о блокаде.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3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.02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профессий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Тайны света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профессии нужны, все профессии важны»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дете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 людям разных профессий, спо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собности к интервьюированию людей, формулированию вопросов о 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 особенностях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деятельности. Установление связей между трудом людей разных профессий. Воспитание уважения к 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щемуся человеку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технических чудес»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свойств, отношений и зависимостей, связанных с физическими и эстетическими свойствами света, ролью света в жизни живых организмов (правила безопасного поведения на солнце — на море, на улице в солнечную погоду и т. п.)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хлопоты»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представлений о жизни живой и неживой природы в зимнее время, установление причинно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следственных связей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Игровой проект «Ярмарка профес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сий» — презентация профессий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книгоиздательство: книга «Необычные опыты и эксперименты со светом» (составление символических изображений — алгоритмов опытов, запись символами информации о свете и его влиянии на жизни живых объектов)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D22180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странички экологического дневника (изменения в природе в конце зимы)</w:t>
            </w:r>
          </w:p>
        </w:tc>
      </w:tr>
      <w:tr w:rsidR="001F152C" w:rsidRPr="00FD1416" w:rsidTr="001F152C">
        <w:trPr>
          <w:trHeight w:val="3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5E4DC1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02- 28.02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армия»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российской армией, ее функцией защиты Отечества от врагов, нравственными качествами воинов. Рассматривание эмблем разных родов войск (что рассказывают эмблемы о воинах, их деятельности и качествах). Подготовка сценария праздника, посвященного Дню защитника Отечества (подбор игр-эстафет, спортивных упражнений, заданий). 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«Зимние дни рождения»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открыток для именинников.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вечера досуга «Концерт для именинников»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праздничных открыток-призов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Оформление коллекции атрибутов российской армии (эмблемы, солдатики, фотографии, репродукции, изображения техники и пр.). Межгрупповая выставка «Наша армия». Спортивный праздник (для детей и пап, старших братьев).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Региональный компонент: «Вирту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альная экскурсия в музей артиллерии и ракетной техники»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 группы «Зимние именинники». Концерт и подарки для именинников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F152C" w:rsidRPr="00FD1416" w:rsidTr="001F152C">
        <w:trPr>
          <w:trHeight w:val="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Красота в искусстве и жизни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прекрасная леди»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детей к событиям жизни детей разного пола. Выделять добрые поступки мальчиков и девочек, вырабатывать правила отношений между мальчиками и девочками в группе.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пожеланий маме и рисование портретов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группового альбома «Кодекс отношений мальчиков и девочек, мужчин и женщин» (исторический и современный аспекты), разыгрывание сценок.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портретов мам с пожеланиями детей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2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 в школу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Секреты школьной жизни»</w:t>
            </w:r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желание идти в школу, хорошо учиться, стать учеником, найти много новых друзей, многому научиться. Развитие умений передавать свои впечатления о школе и школьной жизни в художественной творческой и игровой деятельности: рисунках, рассказах, стихах, коллажах, игровых сюжетах и т. п.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Книжкина</w:t>
            </w:r>
            <w:proofErr w:type="spellEnd"/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неделя» «История книги»</w:t>
            </w:r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историей появления письменности, знаков и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символов, грамоты, с формами хранения информации (берестяные грамоты, книги, компьютер). </w:t>
            </w:r>
            <w:proofErr w:type="gramStart"/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книге, к письменной речи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«Делаем книги сами» (форма книги, способ оформления информации, жанр, адресат — малыши, взрослые).</w:t>
            </w:r>
            <w:proofErr w:type="gramEnd"/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«Юмор в нашей жизни»</w:t>
            </w:r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истории вокруг нас» (юмор в искусстве и жизни)</w:t>
            </w:r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литературным и изобразительным юмористическим произведениям.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социальной акции «Подари улыбку»: обсуждение, кому будет приятнее всего получить улыбку, как это можно сделать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и презентация путево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 «Что надо знать первокласснику» («Как стать первоклассни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ком?»)</w:t>
            </w: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визитной карточки группы «Готовимся к школе»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Заполнение странички индивиду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альных портфолио «Лесенка моих интересов»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9C4F5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странички </w:t>
            </w:r>
            <w:proofErr w:type="gramStart"/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портфолио «Мои любимые книги»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театрализация «Ожившие сюжеты» — разыгрывание картин, иллюстраций детских книг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Социальная акция «Подари улыб</w:t>
            </w:r>
            <w:r w:rsidRPr="009C4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ку» — изготовление смайликов, приветствий</w:t>
            </w:r>
          </w:p>
        </w:tc>
      </w:tr>
      <w:tr w:rsidR="001F152C" w:rsidRPr="00FD1416" w:rsidTr="001F152C">
        <w:trPr>
          <w:trHeight w:val="28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пришла</w:t>
            </w:r>
            <w:r>
              <w:t xml:space="preserve"> </w:t>
            </w: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Тайна третьей планеты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«Весна пришла»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 в начале весны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«Загадки космоса»</w:t>
            </w:r>
          </w:p>
          <w:p w:rsidR="001F152C" w:rsidRPr="002A5FD2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планетой Земля, способами заботы людей о своей планете.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элементарных опытов и экспериментов. Развитие интереса к людям, профессии которых связаны с космосом, их качествами, способами обитания человека в космическом пространстве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экологического дневника (начало весны) </w:t>
            </w: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F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макета «Звездное небо»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1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5E4DC1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5E4D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.04-30.04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Скворцы приле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тели, на крыльях весну принесли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в окно стучится... »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к установлению связей между изменениями в неживой и живой природе весной.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эстетического отношения к образам весны в произведениях искусства.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и эксперименты (вода, свет, воздух)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и мои друзья» «Дружат люди всей Земли»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костюмами, традициями, этикетом разных народов. Формирование представлений о формах дружбы людей разных народов (спортивные Олимпиады, фестивали, Интернет, коммуникация с людьми разных народов — жесты, слова на разных языках)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Дизайн-проект «Весна в окно стучится...»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картотеки наблюдений, опытов, экспериментов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«Фестиваль дружбы народов»</w:t>
            </w:r>
          </w:p>
        </w:tc>
      </w:tr>
      <w:tr w:rsidR="001F152C" w:rsidRPr="00FD1416" w:rsidTr="001F152C">
        <w:trPr>
          <w:trHeight w:val="30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04.05- 15.05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Победы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Идем в музей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Наш Пушкин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«Праздник Победы»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историческому прошлому России. Знакомство с подвигами людей — защитников Отечества, с традициями празднования Дня Победы в России. Подготовка социально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акции для людей старшего поко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«Музей — хранитель времени»</w:t>
            </w:r>
          </w:p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образа музея как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обрания ценных пред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метов; уточнение и расширение представлений о видах музеев, правилах поведения в музейном пространстве; воспитание начальны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ценностных проявлений по отно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шению к музею; обогащение опыта коллекциониро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предметов (по интересам).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«А. С. Пушкин — жизнь и творчество»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интереса к творчеству и событиям жизни А. С. Пушкина. Знакомство с событиями лицейской жизни А. С. Пушкина, традициями дружбы лицеистов. Виртуальная экскурсия по лицею. Сравнение обстановки лицея и современной школы.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Социальная акция для людей стар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поколения — музыкально-ли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тературная композиция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дизайн-деятельности</w:t>
            </w:r>
            <w:proofErr w:type="gramEnd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оформление выставки и пространства мини-музея, издание путеводителя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B82BB4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предметов из домашних коллекций или </w:t>
            </w: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коллекций «О чем рассказывают музейные предметы», сюжетная игра в пространстве мини-музея.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с родителями музеев разных профилей («</w:t>
            </w:r>
            <w:proofErr w:type="spellStart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Умникум</w:t>
            </w:r>
            <w:proofErr w:type="spellEnd"/>
            <w:r w:rsidRPr="00B82B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краеведческий музей, Музей хлеба и т. п.)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матери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алов и создание «Ленты времени»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презентация коллажа (детские работы, персонажи, дети и семья, места, связанные с А. С. Пушкиным)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52C" w:rsidRPr="00FD1416" w:rsidTr="001F152C">
        <w:trPr>
          <w:trHeight w:val="46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52C" w:rsidRPr="00FD1416" w:rsidRDefault="001F152C" w:rsidP="001F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18.05- 29.05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свидания, детский сад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«Имею права и обязанности»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представления о правах ребенка. Обобщение представлений об обязанностях в семье и школе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школе готов!»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готовности к школе (что я умею, знаю, какие трудности могут встретиться в школе, как их преодолеть). Развитие интереса к школьной жизни.</w:t>
            </w:r>
          </w:p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выпускного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B5E23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«Конец весны»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 в конце весны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«Празднование дня 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ждения у разных народов» (весен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дни рождения)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и презентация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нички </w:t>
            </w:r>
            <w:proofErr w:type="gramStart"/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индивидуальных</w:t>
            </w:r>
            <w:proofErr w:type="gramEnd"/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портфолио «Мои права и обязанности»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Игра-путешествие «К школе го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тов!» и выпускной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52C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Заполнение экологического днев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 (окончание весны)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152C" w:rsidRPr="00FD1416" w:rsidRDefault="001F152C" w:rsidP="001F15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поздравления именинников в традициях разных стран, народов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F152C" w:rsidRPr="00FD1416" w:rsidRDefault="001F152C" w:rsidP="001F152C"/>
    <w:p w:rsidR="005A0985" w:rsidRDefault="005A0985"/>
    <w:sectPr w:rsidR="005A0985" w:rsidSect="00491D84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977" w:rsidRDefault="003F6977" w:rsidP="000C5B1D">
      <w:pPr>
        <w:spacing w:after="0" w:line="240" w:lineRule="auto"/>
      </w:pPr>
      <w:r>
        <w:separator/>
      </w:r>
    </w:p>
  </w:endnote>
  <w:endnote w:type="continuationSeparator" w:id="0">
    <w:p w:rsidR="003F6977" w:rsidRDefault="003F6977" w:rsidP="000C5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1"/>
    <w:family w:val="auto"/>
    <w:pitch w:val="variable"/>
  </w:font>
  <w:font w:name="Lohit Hindi">
    <w:altName w:val="Arial Unicode MS"/>
    <w:charset w:val="8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977" w:rsidRDefault="003F6977" w:rsidP="000C5B1D">
      <w:pPr>
        <w:spacing w:after="0" w:line="240" w:lineRule="auto"/>
      </w:pPr>
      <w:r>
        <w:separator/>
      </w:r>
    </w:p>
  </w:footnote>
  <w:footnote w:type="continuationSeparator" w:id="0">
    <w:p w:rsidR="003F6977" w:rsidRDefault="003F6977" w:rsidP="000C5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1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95566EF"/>
    <w:multiLevelType w:val="hybridMultilevel"/>
    <w:tmpl w:val="45CC04FE"/>
    <w:lvl w:ilvl="0" w:tplc="FF18C40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16"/>
    <w:rsid w:val="00001360"/>
    <w:rsid w:val="0000176E"/>
    <w:rsid w:val="00044383"/>
    <w:rsid w:val="00046C66"/>
    <w:rsid w:val="00052665"/>
    <w:rsid w:val="00052888"/>
    <w:rsid w:val="00054CE4"/>
    <w:rsid w:val="00066509"/>
    <w:rsid w:val="00067A17"/>
    <w:rsid w:val="0008167D"/>
    <w:rsid w:val="00083DC1"/>
    <w:rsid w:val="000A0439"/>
    <w:rsid w:val="000B0A54"/>
    <w:rsid w:val="000B4330"/>
    <w:rsid w:val="000C02F4"/>
    <w:rsid w:val="000C0AD7"/>
    <w:rsid w:val="000C3EFE"/>
    <w:rsid w:val="000C5B1D"/>
    <w:rsid w:val="000D1456"/>
    <w:rsid w:val="000D18A0"/>
    <w:rsid w:val="000D2413"/>
    <w:rsid w:val="000D732B"/>
    <w:rsid w:val="000F7B6B"/>
    <w:rsid w:val="001021B2"/>
    <w:rsid w:val="00103E1D"/>
    <w:rsid w:val="00112C33"/>
    <w:rsid w:val="00125A3D"/>
    <w:rsid w:val="00125E28"/>
    <w:rsid w:val="00134122"/>
    <w:rsid w:val="00134D90"/>
    <w:rsid w:val="00137D1C"/>
    <w:rsid w:val="00147E9D"/>
    <w:rsid w:val="00175D10"/>
    <w:rsid w:val="001A6C6A"/>
    <w:rsid w:val="001B0884"/>
    <w:rsid w:val="001D1DD1"/>
    <w:rsid w:val="001F152C"/>
    <w:rsid w:val="001F20DB"/>
    <w:rsid w:val="002014BF"/>
    <w:rsid w:val="002072C3"/>
    <w:rsid w:val="00211255"/>
    <w:rsid w:val="0021420B"/>
    <w:rsid w:val="00214739"/>
    <w:rsid w:val="0021656B"/>
    <w:rsid w:val="00227AD5"/>
    <w:rsid w:val="002645A5"/>
    <w:rsid w:val="00287520"/>
    <w:rsid w:val="00297D17"/>
    <w:rsid w:val="002A0E85"/>
    <w:rsid w:val="002A1BB7"/>
    <w:rsid w:val="002A4AC3"/>
    <w:rsid w:val="002A5FD2"/>
    <w:rsid w:val="002C7166"/>
    <w:rsid w:val="002D121C"/>
    <w:rsid w:val="002D6F7F"/>
    <w:rsid w:val="002E379D"/>
    <w:rsid w:val="002F2031"/>
    <w:rsid w:val="003219F7"/>
    <w:rsid w:val="003370A3"/>
    <w:rsid w:val="0033759A"/>
    <w:rsid w:val="003510F3"/>
    <w:rsid w:val="003608F8"/>
    <w:rsid w:val="00373D09"/>
    <w:rsid w:val="00377E05"/>
    <w:rsid w:val="00390153"/>
    <w:rsid w:val="00397C2A"/>
    <w:rsid w:val="003B0054"/>
    <w:rsid w:val="003D0259"/>
    <w:rsid w:val="003E4576"/>
    <w:rsid w:val="003F6977"/>
    <w:rsid w:val="00400C3B"/>
    <w:rsid w:val="004012F6"/>
    <w:rsid w:val="00402D1D"/>
    <w:rsid w:val="00407B00"/>
    <w:rsid w:val="00413B8A"/>
    <w:rsid w:val="00436764"/>
    <w:rsid w:val="004461C2"/>
    <w:rsid w:val="00456B73"/>
    <w:rsid w:val="004702C5"/>
    <w:rsid w:val="00476C69"/>
    <w:rsid w:val="00486F17"/>
    <w:rsid w:val="00491D84"/>
    <w:rsid w:val="00493655"/>
    <w:rsid w:val="00493B8A"/>
    <w:rsid w:val="004940F1"/>
    <w:rsid w:val="0049664E"/>
    <w:rsid w:val="004B0951"/>
    <w:rsid w:val="004B44CA"/>
    <w:rsid w:val="004B540A"/>
    <w:rsid w:val="004B6D82"/>
    <w:rsid w:val="004B73CC"/>
    <w:rsid w:val="004C3634"/>
    <w:rsid w:val="004C3639"/>
    <w:rsid w:val="004C4EA5"/>
    <w:rsid w:val="004C59BE"/>
    <w:rsid w:val="004F44A7"/>
    <w:rsid w:val="005327A1"/>
    <w:rsid w:val="00535AD7"/>
    <w:rsid w:val="00536E1B"/>
    <w:rsid w:val="005521E2"/>
    <w:rsid w:val="00564F79"/>
    <w:rsid w:val="00566B03"/>
    <w:rsid w:val="0057385B"/>
    <w:rsid w:val="00577B14"/>
    <w:rsid w:val="005A0985"/>
    <w:rsid w:val="005A226C"/>
    <w:rsid w:val="005A5D30"/>
    <w:rsid w:val="005A6D2E"/>
    <w:rsid w:val="005D1697"/>
    <w:rsid w:val="005D32BC"/>
    <w:rsid w:val="005D77E7"/>
    <w:rsid w:val="005E4DC1"/>
    <w:rsid w:val="00613F65"/>
    <w:rsid w:val="0061722B"/>
    <w:rsid w:val="0062476B"/>
    <w:rsid w:val="00625E7A"/>
    <w:rsid w:val="006354DB"/>
    <w:rsid w:val="0065687F"/>
    <w:rsid w:val="00665344"/>
    <w:rsid w:val="00683012"/>
    <w:rsid w:val="006913FE"/>
    <w:rsid w:val="006922A0"/>
    <w:rsid w:val="006A05F6"/>
    <w:rsid w:val="006A59EE"/>
    <w:rsid w:val="006B73E5"/>
    <w:rsid w:val="006C0735"/>
    <w:rsid w:val="006C6A2A"/>
    <w:rsid w:val="006E189B"/>
    <w:rsid w:val="006E79D1"/>
    <w:rsid w:val="006F2B04"/>
    <w:rsid w:val="006F6E4C"/>
    <w:rsid w:val="007021CB"/>
    <w:rsid w:val="00735FBC"/>
    <w:rsid w:val="0075364E"/>
    <w:rsid w:val="00761EED"/>
    <w:rsid w:val="00782D31"/>
    <w:rsid w:val="007B6287"/>
    <w:rsid w:val="007C36A2"/>
    <w:rsid w:val="007C42B2"/>
    <w:rsid w:val="007C7B8C"/>
    <w:rsid w:val="007D2A24"/>
    <w:rsid w:val="007D7DAB"/>
    <w:rsid w:val="007E364A"/>
    <w:rsid w:val="007E428A"/>
    <w:rsid w:val="007F510E"/>
    <w:rsid w:val="0080296F"/>
    <w:rsid w:val="00814969"/>
    <w:rsid w:val="008218D4"/>
    <w:rsid w:val="00833A5D"/>
    <w:rsid w:val="00842711"/>
    <w:rsid w:val="0085176E"/>
    <w:rsid w:val="00853BE1"/>
    <w:rsid w:val="00865268"/>
    <w:rsid w:val="008B0170"/>
    <w:rsid w:val="008B3DD4"/>
    <w:rsid w:val="008D2C75"/>
    <w:rsid w:val="008E2044"/>
    <w:rsid w:val="008E6B61"/>
    <w:rsid w:val="008E7F66"/>
    <w:rsid w:val="008F32D1"/>
    <w:rsid w:val="00907C80"/>
    <w:rsid w:val="009148D7"/>
    <w:rsid w:val="00927490"/>
    <w:rsid w:val="00933B88"/>
    <w:rsid w:val="00934596"/>
    <w:rsid w:val="009466FD"/>
    <w:rsid w:val="00946DF5"/>
    <w:rsid w:val="00951F7B"/>
    <w:rsid w:val="00964E1D"/>
    <w:rsid w:val="00967E99"/>
    <w:rsid w:val="00972B64"/>
    <w:rsid w:val="00973FC7"/>
    <w:rsid w:val="00983662"/>
    <w:rsid w:val="00994E86"/>
    <w:rsid w:val="009A09DC"/>
    <w:rsid w:val="009A18E2"/>
    <w:rsid w:val="009A22C6"/>
    <w:rsid w:val="009A3533"/>
    <w:rsid w:val="009B1F08"/>
    <w:rsid w:val="009B649D"/>
    <w:rsid w:val="009C4F54"/>
    <w:rsid w:val="009C60AF"/>
    <w:rsid w:val="009D09A7"/>
    <w:rsid w:val="009D4AB0"/>
    <w:rsid w:val="009E2F03"/>
    <w:rsid w:val="009E33BA"/>
    <w:rsid w:val="009F2106"/>
    <w:rsid w:val="009F5129"/>
    <w:rsid w:val="00A05753"/>
    <w:rsid w:val="00A11579"/>
    <w:rsid w:val="00A34EEF"/>
    <w:rsid w:val="00A60CBC"/>
    <w:rsid w:val="00A7143F"/>
    <w:rsid w:val="00A748F5"/>
    <w:rsid w:val="00A75047"/>
    <w:rsid w:val="00A91683"/>
    <w:rsid w:val="00A9324F"/>
    <w:rsid w:val="00AA7270"/>
    <w:rsid w:val="00AB3755"/>
    <w:rsid w:val="00AB5FD2"/>
    <w:rsid w:val="00AC2B06"/>
    <w:rsid w:val="00AD0BAA"/>
    <w:rsid w:val="00AD0C99"/>
    <w:rsid w:val="00AD5655"/>
    <w:rsid w:val="00AE1135"/>
    <w:rsid w:val="00B01E98"/>
    <w:rsid w:val="00B03708"/>
    <w:rsid w:val="00B04579"/>
    <w:rsid w:val="00B232B5"/>
    <w:rsid w:val="00B25F00"/>
    <w:rsid w:val="00B273B8"/>
    <w:rsid w:val="00B33C9F"/>
    <w:rsid w:val="00B469D7"/>
    <w:rsid w:val="00B56523"/>
    <w:rsid w:val="00B70AF2"/>
    <w:rsid w:val="00B82BB4"/>
    <w:rsid w:val="00B91017"/>
    <w:rsid w:val="00B94229"/>
    <w:rsid w:val="00BA14A2"/>
    <w:rsid w:val="00BA3941"/>
    <w:rsid w:val="00BB3866"/>
    <w:rsid w:val="00BC360E"/>
    <w:rsid w:val="00BD61F1"/>
    <w:rsid w:val="00BD713A"/>
    <w:rsid w:val="00BE7D92"/>
    <w:rsid w:val="00BF3E16"/>
    <w:rsid w:val="00BF4AAF"/>
    <w:rsid w:val="00C01A28"/>
    <w:rsid w:val="00C04586"/>
    <w:rsid w:val="00C068E8"/>
    <w:rsid w:val="00C120B9"/>
    <w:rsid w:val="00C20892"/>
    <w:rsid w:val="00C24AF1"/>
    <w:rsid w:val="00C36DD8"/>
    <w:rsid w:val="00C55B7E"/>
    <w:rsid w:val="00C86379"/>
    <w:rsid w:val="00C91F17"/>
    <w:rsid w:val="00CA1E3B"/>
    <w:rsid w:val="00CB2DE3"/>
    <w:rsid w:val="00CB6CD2"/>
    <w:rsid w:val="00CC0403"/>
    <w:rsid w:val="00CD3DD5"/>
    <w:rsid w:val="00CE21AE"/>
    <w:rsid w:val="00CE3C01"/>
    <w:rsid w:val="00CF4A16"/>
    <w:rsid w:val="00D01015"/>
    <w:rsid w:val="00D03C67"/>
    <w:rsid w:val="00D14123"/>
    <w:rsid w:val="00D16476"/>
    <w:rsid w:val="00D22180"/>
    <w:rsid w:val="00D24F22"/>
    <w:rsid w:val="00D30478"/>
    <w:rsid w:val="00D3767D"/>
    <w:rsid w:val="00D45674"/>
    <w:rsid w:val="00D743D9"/>
    <w:rsid w:val="00D83956"/>
    <w:rsid w:val="00D92296"/>
    <w:rsid w:val="00DB0594"/>
    <w:rsid w:val="00DB29A4"/>
    <w:rsid w:val="00DE2DF4"/>
    <w:rsid w:val="00E037A9"/>
    <w:rsid w:val="00E05179"/>
    <w:rsid w:val="00E27DB2"/>
    <w:rsid w:val="00E33031"/>
    <w:rsid w:val="00E35FEC"/>
    <w:rsid w:val="00E36F06"/>
    <w:rsid w:val="00E418BB"/>
    <w:rsid w:val="00E52D61"/>
    <w:rsid w:val="00E5414B"/>
    <w:rsid w:val="00E73A42"/>
    <w:rsid w:val="00E8295C"/>
    <w:rsid w:val="00E84294"/>
    <w:rsid w:val="00E92973"/>
    <w:rsid w:val="00EA6BC0"/>
    <w:rsid w:val="00EC008E"/>
    <w:rsid w:val="00EC16D3"/>
    <w:rsid w:val="00ED04CD"/>
    <w:rsid w:val="00EE341B"/>
    <w:rsid w:val="00EE7DCE"/>
    <w:rsid w:val="00F04CD0"/>
    <w:rsid w:val="00F07E55"/>
    <w:rsid w:val="00F13818"/>
    <w:rsid w:val="00F14565"/>
    <w:rsid w:val="00F2421A"/>
    <w:rsid w:val="00F254EE"/>
    <w:rsid w:val="00F30482"/>
    <w:rsid w:val="00F31506"/>
    <w:rsid w:val="00F45523"/>
    <w:rsid w:val="00F533E0"/>
    <w:rsid w:val="00F5393B"/>
    <w:rsid w:val="00F62A87"/>
    <w:rsid w:val="00F638FA"/>
    <w:rsid w:val="00F84F5B"/>
    <w:rsid w:val="00F969F2"/>
    <w:rsid w:val="00FA477A"/>
    <w:rsid w:val="00FA6F0E"/>
    <w:rsid w:val="00FB22E8"/>
    <w:rsid w:val="00FB2DBA"/>
    <w:rsid w:val="00FB5E23"/>
    <w:rsid w:val="00FC19E0"/>
    <w:rsid w:val="00FD1416"/>
    <w:rsid w:val="00FF0B5E"/>
    <w:rsid w:val="00FF2F6D"/>
    <w:rsid w:val="00FF4852"/>
    <w:rsid w:val="00FF54FD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т списка1"/>
    <w:next w:val="a3"/>
    <w:uiPriority w:val="99"/>
    <w:semiHidden/>
    <w:unhideWhenUsed/>
    <w:rsid w:val="00FD1416"/>
  </w:style>
  <w:style w:type="character" w:styleId="a4">
    <w:name w:val="Hyperlink"/>
    <w:semiHidden/>
    <w:unhideWhenUsed/>
    <w:rsid w:val="00FD1416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FD1416"/>
    <w:rPr>
      <w:color w:val="800080" w:themeColor="followedHyperlink"/>
      <w:u w:val="single"/>
    </w:rPr>
  </w:style>
  <w:style w:type="character" w:styleId="a6">
    <w:name w:val="Emphasis"/>
    <w:qFormat/>
    <w:rsid w:val="00FD1416"/>
    <w:rPr>
      <w:rFonts w:ascii="Times New Roman" w:hAnsi="Times New Roman" w:cs="Times New Roman" w:hint="default"/>
      <w:i/>
      <w:iCs/>
    </w:rPr>
  </w:style>
  <w:style w:type="character" w:styleId="a7">
    <w:name w:val="Strong"/>
    <w:qFormat/>
    <w:rsid w:val="00FD1416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0"/>
    <w:unhideWhenUsed/>
    <w:rsid w:val="00FD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главление 1 Знак1"/>
    <w:link w:val="10"/>
    <w:semiHidden/>
    <w:locked/>
    <w:rsid w:val="00FD1416"/>
    <w:rPr>
      <w:rFonts w:ascii="Calibri" w:eastAsia="Calibri" w:hAnsi="Calibri"/>
      <w:b/>
      <w:sz w:val="28"/>
      <w:szCs w:val="28"/>
    </w:rPr>
  </w:style>
  <w:style w:type="paragraph" w:styleId="10">
    <w:name w:val="toc 1"/>
    <w:basedOn w:val="a0"/>
    <w:next w:val="a0"/>
    <w:link w:val="11"/>
    <w:autoRedefine/>
    <w:semiHidden/>
    <w:unhideWhenUsed/>
    <w:rsid w:val="00FD1416"/>
    <w:pPr>
      <w:tabs>
        <w:tab w:val="right" w:leader="dot" w:pos="9355"/>
      </w:tabs>
      <w:spacing w:after="100" w:line="240" w:lineRule="auto"/>
      <w:jc w:val="center"/>
    </w:pPr>
    <w:rPr>
      <w:rFonts w:ascii="Calibri" w:eastAsia="Calibri" w:hAnsi="Calibri"/>
      <w:b/>
      <w:sz w:val="28"/>
      <w:szCs w:val="28"/>
    </w:rPr>
  </w:style>
  <w:style w:type="paragraph" w:styleId="a9">
    <w:name w:val="header"/>
    <w:basedOn w:val="a0"/>
    <w:link w:val="aa"/>
    <w:unhideWhenUsed/>
    <w:rsid w:val="00FD14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1"/>
    <w:link w:val="a9"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0"/>
    <w:link w:val="ac"/>
    <w:unhideWhenUsed/>
    <w:rsid w:val="00FD14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1"/>
    <w:link w:val="ab"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semiHidden/>
    <w:unhideWhenUsed/>
    <w:rsid w:val="00FD141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FD1416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FD1416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paragraph" w:styleId="2">
    <w:name w:val="Body Text 2"/>
    <w:basedOn w:val="a0"/>
    <w:link w:val="20"/>
    <w:semiHidden/>
    <w:unhideWhenUsed/>
    <w:rsid w:val="00FD1416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1"/>
    <w:link w:val="2"/>
    <w:semiHidden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0"/>
    <w:link w:val="30"/>
    <w:semiHidden/>
    <w:unhideWhenUsed/>
    <w:rsid w:val="00FD141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semiHidden/>
    <w:rsid w:val="00FD14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0"/>
    <w:link w:val="22"/>
    <w:semiHidden/>
    <w:unhideWhenUsed/>
    <w:rsid w:val="00FD141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semiHidden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semiHidden/>
    <w:unhideWhenUsed/>
    <w:rsid w:val="00FD1416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FD1416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">
    <w:name w:val="Block Text"/>
    <w:basedOn w:val="a0"/>
    <w:semiHidden/>
    <w:unhideWhenUsed/>
    <w:rsid w:val="00FD1416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alloon Text"/>
    <w:basedOn w:val="a0"/>
    <w:link w:val="af1"/>
    <w:semiHidden/>
    <w:unhideWhenUsed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1">
    <w:name w:val="Текст выноски Знак"/>
    <w:basedOn w:val="a1"/>
    <w:link w:val="af0"/>
    <w:semiHidden/>
    <w:rsid w:val="00FD1416"/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No Spacing"/>
    <w:qFormat/>
    <w:rsid w:val="00FD1416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f3">
    <w:name w:val="List Paragraph"/>
    <w:basedOn w:val="a0"/>
    <w:qFormat/>
    <w:rsid w:val="00FD141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0"/>
    <w:rsid w:val="00FD141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D14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NoSpacingChar">
    <w:name w:val="No Spacing Char"/>
    <w:link w:val="13"/>
    <w:locked/>
    <w:rsid w:val="00FD1416"/>
    <w:rPr>
      <w:sz w:val="24"/>
      <w:szCs w:val="24"/>
    </w:rPr>
  </w:style>
  <w:style w:type="paragraph" w:customStyle="1" w:styleId="13">
    <w:name w:val="Без интервала1"/>
    <w:link w:val="NoSpacingChar"/>
    <w:rsid w:val="00FD1416"/>
    <w:pPr>
      <w:spacing w:after="0" w:line="240" w:lineRule="auto"/>
    </w:pPr>
    <w:rPr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FD14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FD1416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0"/>
    <w:rsid w:val="00FD1416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1">
    <w:name w:val="Style181"/>
    <w:basedOn w:val="a0"/>
    <w:rsid w:val="00FD1416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0"/>
    <w:rsid w:val="00FD1416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0"/>
    <w:rsid w:val="00FD141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0"/>
    <w:rsid w:val="00FD141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0"/>
    <w:rsid w:val="00FD141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0"/>
    <w:rsid w:val="00FD141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0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0"/>
    <w:rsid w:val="00FD141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0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4">
    <w:name w:val="Знак"/>
    <w:basedOn w:val="a0"/>
    <w:rsid w:val="00FD141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7">
    <w:name w:val="Style7"/>
    <w:basedOn w:val="a0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FD141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a"/>
    <w:basedOn w:val="a0"/>
    <w:rsid w:val="00FD1416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paragraph" w:customStyle="1" w:styleId="Style164">
    <w:name w:val="Style164"/>
    <w:basedOn w:val="a0"/>
    <w:rsid w:val="00FD141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Normal">
    <w:name w:val="ConsNormal"/>
    <w:rsid w:val="00FD141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TimesNewRoman12002014">
    <w:name w:val="Стиль Times New Roman 12 пт Выступ:  002 см Справа:  014 см М..."/>
    <w:basedOn w:val="a0"/>
    <w:rsid w:val="00FD1416"/>
    <w:pPr>
      <w:widowControl w:val="0"/>
      <w:shd w:val="clear" w:color="auto" w:fill="FFFFFF"/>
      <w:suppressAutoHyphens/>
      <w:spacing w:after="0" w:line="100" w:lineRule="atLeast"/>
      <w:ind w:right="79" w:hanging="14"/>
    </w:pPr>
    <w:rPr>
      <w:rFonts w:ascii="Times New Roman" w:eastAsia="DejaVu Sans" w:hAnsi="Times New Roman" w:cs="Lohit Hindi"/>
      <w:kern w:val="2"/>
      <w:sz w:val="24"/>
      <w:szCs w:val="20"/>
      <w:lang w:eastAsia="hi-IN" w:bidi="hi-IN"/>
    </w:rPr>
  </w:style>
  <w:style w:type="paragraph" w:customStyle="1" w:styleId="14">
    <w:name w:val="Обычный1"/>
    <w:rsid w:val="00FD14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10">
    <w:name w:val="c10"/>
    <w:basedOn w:val="a1"/>
    <w:rsid w:val="00FD1416"/>
  </w:style>
  <w:style w:type="character" w:customStyle="1" w:styleId="FontStyle207">
    <w:name w:val="Font Style207"/>
    <w:rsid w:val="00FD141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1">
    <w:name w:val="Font Style211"/>
    <w:rsid w:val="00FD1416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27">
    <w:name w:val="Font Style227"/>
    <w:rsid w:val="00FD141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2">
    <w:name w:val="Font Style292"/>
    <w:rsid w:val="00FD141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67">
    <w:name w:val="Font Style267"/>
    <w:rsid w:val="00FD141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14">
    <w:name w:val="Font Style314"/>
    <w:rsid w:val="00FD1416"/>
    <w:rPr>
      <w:rFonts w:ascii="Century Schoolbook" w:hAnsi="Century Schoolbook" w:cs="Century Schoolbook" w:hint="default"/>
      <w:b/>
      <w:bCs/>
      <w:i/>
      <w:iCs/>
      <w:spacing w:val="-10"/>
      <w:sz w:val="18"/>
      <w:szCs w:val="18"/>
    </w:rPr>
  </w:style>
  <w:style w:type="character" w:customStyle="1" w:styleId="text1">
    <w:name w:val="text1"/>
    <w:rsid w:val="00FD1416"/>
    <w:rPr>
      <w:rFonts w:ascii="Verdana" w:hAnsi="Verdana" w:hint="default"/>
      <w:sz w:val="20"/>
      <w:szCs w:val="20"/>
    </w:rPr>
  </w:style>
  <w:style w:type="character" w:customStyle="1" w:styleId="FontStyle37">
    <w:name w:val="Font Style37"/>
    <w:rsid w:val="00FD141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rsid w:val="00FD1416"/>
    <w:rPr>
      <w:rFonts w:ascii="Times New Roman" w:hAnsi="Times New Roman" w:cs="Times New Roman" w:hint="default"/>
      <w:sz w:val="22"/>
      <w:szCs w:val="22"/>
    </w:rPr>
  </w:style>
  <w:style w:type="character" w:customStyle="1" w:styleId="Zag11">
    <w:name w:val="Zag_11"/>
    <w:rsid w:val="00FD1416"/>
  </w:style>
  <w:style w:type="character" w:customStyle="1" w:styleId="FontStyle250">
    <w:name w:val="Font Style250"/>
    <w:rsid w:val="00FD141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26">
    <w:name w:val="Font Style226"/>
    <w:rsid w:val="00FD141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316">
    <w:name w:val="Font Style316"/>
    <w:rsid w:val="00FD1416"/>
    <w:rPr>
      <w:rFonts w:ascii="Century Schoolbook" w:hAnsi="Century Schoolbook" w:cs="Century Schoolbook" w:hint="default"/>
      <w:b/>
      <w:bCs/>
      <w:smallCaps/>
      <w:sz w:val="18"/>
      <w:szCs w:val="18"/>
    </w:rPr>
  </w:style>
  <w:style w:type="character" w:customStyle="1" w:styleId="FontStyle270">
    <w:name w:val="Font Style270"/>
    <w:rsid w:val="00FD1416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razriadka1">
    <w:name w:val="razriadka1"/>
    <w:rsid w:val="00FD1416"/>
    <w:rPr>
      <w:rFonts w:ascii="Times New Roman" w:hAnsi="Times New Roman" w:cs="Times New Roman" w:hint="default"/>
      <w:spacing w:val="48"/>
      <w:sz w:val="24"/>
      <w:szCs w:val="24"/>
    </w:rPr>
  </w:style>
  <w:style w:type="character" w:customStyle="1" w:styleId="body1">
    <w:name w:val="body1"/>
    <w:rsid w:val="00FD1416"/>
    <w:rPr>
      <w:rFonts w:ascii="Times New Roman" w:hAnsi="Times New Roman" w:cs="Times New Roman" w:hint="default"/>
      <w:sz w:val="24"/>
      <w:szCs w:val="24"/>
    </w:rPr>
  </w:style>
  <w:style w:type="character" w:customStyle="1" w:styleId="15">
    <w:name w:val="Оглавление 1 Знак"/>
    <w:rsid w:val="00FD1416"/>
    <w:rPr>
      <w:rFonts w:ascii="Times New Roman" w:hAnsi="Times New Roman" w:cs="Times New Roman" w:hint="default"/>
      <w:b/>
      <w:bCs w:val="0"/>
      <w:sz w:val="28"/>
      <w:szCs w:val="28"/>
    </w:rPr>
  </w:style>
  <w:style w:type="table" w:styleId="af6">
    <w:name w:val="Table Grid"/>
    <w:basedOn w:val="a2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3"/>
    <w:uiPriority w:val="99"/>
    <w:semiHidden/>
    <w:unhideWhenUsed/>
    <w:rsid w:val="00FD1416"/>
  </w:style>
  <w:style w:type="numbering" w:customStyle="1" w:styleId="33">
    <w:name w:val="Нет списка3"/>
    <w:next w:val="a3"/>
    <w:uiPriority w:val="99"/>
    <w:semiHidden/>
    <w:unhideWhenUsed/>
    <w:rsid w:val="00FD1416"/>
  </w:style>
  <w:style w:type="paragraph" w:customStyle="1" w:styleId="24">
    <w:name w:val="Абзац списка2"/>
    <w:basedOn w:val="a0"/>
    <w:rsid w:val="00FD141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rsid w:val="00FD1416"/>
    <w:pPr>
      <w:spacing w:after="0" w:line="240" w:lineRule="auto"/>
    </w:pPr>
    <w:rPr>
      <w:sz w:val="24"/>
      <w:szCs w:val="24"/>
    </w:rPr>
  </w:style>
  <w:style w:type="paragraph" w:customStyle="1" w:styleId="26">
    <w:name w:val="Обычный2"/>
    <w:rsid w:val="00FD14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7">
    <w:name w:val="Основной текст_"/>
    <w:basedOn w:val="a1"/>
    <w:link w:val="27"/>
    <w:rsid w:val="00EA6BC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9pt">
    <w:name w:val="Основной текст + 9 pt;Курсив"/>
    <w:basedOn w:val="af7"/>
    <w:rsid w:val="00EA6BC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basedOn w:val="af7"/>
    <w:rsid w:val="00EA6BC0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7">
    <w:name w:val="Основной текст2"/>
    <w:basedOn w:val="a0"/>
    <w:link w:val="af7"/>
    <w:rsid w:val="00EA6BC0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т списка1"/>
    <w:next w:val="a3"/>
    <w:uiPriority w:val="99"/>
    <w:semiHidden/>
    <w:unhideWhenUsed/>
    <w:rsid w:val="00FD1416"/>
  </w:style>
  <w:style w:type="character" w:styleId="a4">
    <w:name w:val="Hyperlink"/>
    <w:semiHidden/>
    <w:unhideWhenUsed/>
    <w:rsid w:val="00FD1416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FD1416"/>
    <w:rPr>
      <w:color w:val="800080" w:themeColor="followedHyperlink"/>
      <w:u w:val="single"/>
    </w:rPr>
  </w:style>
  <w:style w:type="character" w:styleId="a6">
    <w:name w:val="Emphasis"/>
    <w:qFormat/>
    <w:rsid w:val="00FD1416"/>
    <w:rPr>
      <w:rFonts w:ascii="Times New Roman" w:hAnsi="Times New Roman" w:cs="Times New Roman" w:hint="default"/>
      <w:i/>
      <w:iCs/>
    </w:rPr>
  </w:style>
  <w:style w:type="character" w:styleId="a7">
    <w:name w:val="Strong"/>
    <w:qFormat/>
    <w:rsid w:val="00FD1416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0"/>
    <w:unhideWhenUsed/>
    <w:rsid w:val="00FD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главление 1 Знак1"/>
    <w:link w:val="10"/>
    <w:semiHidden/>
    <w:locked/>
    <w:rsid w:val="00FD1416"/>
    <w:rPr>
      <w:rFonts w:ascii="Calibri" w:eastAsia="Calibri" w:hAnsi="Calibri"/>
      <w:b/>
      <w:sz w:val="28"/>
      <w:szCs w:val="28"/>
    </w:rPr>
  </w:style>
  <w:style w:type="paragraph" w:styleId="10">
    <w:name w:val="toc 1"/>
    <w:basedOn w:val="a0"/>
    <w:next w:val="a0"/>
    <w:link w:val="11"/>
    <w:autoRedefine/>
    <w:semiHidden/>
    <w:unhideWhenUsed/>
    <w:rsid w:val="00FD1416"/>
    <w:pPr>
      <w:tabs>
        <w:tab w:val="right" w:leader="dot" w:pos="9355"/>
      </w:tabs>
      <w:spacing w:after="100" w:line="240" w:lineRule="auto"/>
      <w:jc w:val="center"/>
    </w:pPr>
    <w:rPr>
      <w:rFonts w:ascii="Calibri" w:eastAsia="Calibri" w:hAnsi="Calibri"/>
      <w:b/>
      <w:sz w:val="28"/>
      <w:szCs w:val="28"/>
    </w:rPr>
  </w:style>
  <w:style w:type="paragraph" w:styleId="a9">
    <w:name w:val="header"/>
    <w:basedOn w:val="a0"/>
    <w:link w:val="aa"/>
    <w:unhideWhenUsed/>
    <w:rsid w:val="00FD14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1"/>
    <w:link w:val="a9"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0"/>
    <w:link w:val="ac"/>
    <w:unhideWhenUsed/>
    <w:rsid w:val="00FD14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1"/>
    <w:link w:val="ab"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">
    <w:name w:val="List Bullet"/>
    <w:basedOn w:val="a0"/>
    <w:semiHidden/>
    <w:unhideWhenUsed/>
    <w:rsid w:val="00FD141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FD1416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FD1416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paragraph" w:styleId="2">
    <w:name w:val="Body Text 2"/>
    <w:basedOn w:val="a0"/>
    <w:link w:val="20"/>
    <w:semiHidden/>
    <w:unhideWhenUsed/>
    <w:rsid w:val="00FD1416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1"/>
    <w:link w:val="2"/>
    <w:semiHidden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0"/>
    <w:link w:val="30"/>
    <w:semiHidden/>
    <w:unhideWhenUsed/>
    <w:rsid w:val="00FD141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semiHidden/>
    <w:rsid w:val="00FD14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0"/>
    <w:link w:val="22"/>
    <w:semiHidden/>
    <w:unhideWhenUsed/>
    <w:rsid w:val="00FD141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semiHidden/>
    <w:rsid w:val="00FD14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semiHidden/>
    <w:unhideWhenUsed/>
    <w:rsid w:val="00FD1416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FD1416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">
    <w:name w:val="Block Text"/>
    <w:basedOn w:val="a0"/>
    <w:semiHidden/>
    <w:unhideWhenUsed/>
    <w:rsid w:val="00FD1416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alloon Text"/>
    <w:basedOn w:val="a0"/>
    <w:link w:val="af1"/>
    <w:semiHidden/>
    <w:unhideWhenUsed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1">
    <w:name w:val="Текст выноски Знак"/>
    <w:basedOn w:val="a1"/>
    <w:link w:val="af0"/>
    <w:semiHidden/>
    <w:rsid w:val="00FD1416"/>
    <w:rPr>
      <w:rFonts w:ascii="Segoe UI" w:eastAsia="Times New Roman" w:hAnsi="Segoe UI" w:cs="Segoe UI"/>
      <w:sz w:val="18"/>
      <w:szCs w:val="18"/>
      <w:lang w:eastAsia="ru-RU"/>
    </w:rPr>
  </w:style>
  <w:style w:type="paragraph" w:styleId="af2">
    <w:name w:val="No Spacing"/>
    <w:qFormat/>
    <w:rsid w:val="00FD1416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f3">
    <w:name w:val="List Paragraph"/>
    <w:basedOn w:val="a0"/>
    <w:qFormat/>
    <w:rsid w:val="00FD141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0"/>
    <w:rsid w:val="00FD141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D14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NoSpacingChar">
    <w:name w:val="No Spacing Char"/>
    <w:link w:val="13"/>
    <w:locked/>
    <w:rsid w:val="00FD1416"/>
    <w:rPr>
      <w:sz w:val="24"/>
      <w:szCs w:val="24"/>
    </w:rPr>
  </w:style>
  <w:style w:type="paragraph" w:customStyle="1" w:styleId="13">
    <w:name w:val="Без интервала1"/>
    <w:link w:val="NoSpacingChar"/>
    <w:rsid w:val="00FD1416"/>
    <w:pPr>
      <w:spacing w:after="0" w:line="240" w:lineRule="auto"/>
    </w:pPr>
    <w:rPr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FD14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FD1416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0"/>
    <w:rsid w:val="00FD1416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1">
    <w:name w:val="Style181"/>
    <w:basedOn w:val="a0"/>
    <w:rsid w:val="00FD1416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0"/>
    <w:rsid w:val="00FD1416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0"/>
    <w:rsid w:val="00FD141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0"/>
    <w:rsid w:val="00FD141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0"/>
    <w:rsid w:val="00FD141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0"/>
    <w:rsid w:val="00FD141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0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0"/>
    <w:rsid w:val="00FD141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0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4">
    <w:name w:val="Знак"/>
    <w:basedOn w:val="a0"/>
    <w:rsid w:val="00FD141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7">
    <w:name w:val="Style7"/>
    <w:basedOn w:val="a0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FD141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a"/>
    <w:basedOn w:val="a0"/>
    <w:rsid w:val="00FD1416"/>
    <w:pPr>
      <w:spacing w:line="260" w:lineRule="atLeast"/>
      <w:ind w:left="720"/>
    </w:pPr>
    <w:rPr>
      <w:rFonts w:ascii="Arial" w:eastAsia="Times New Roman" w:hAnsi="Arial" w:cs="Arial"/>
      <w:lang w:eastAsia="ru-RU"/>
    </w:rPr>
  </w:style>
  <w:style w:type="paragraph" w:customStyle="1" w:styleId="Style164">
    <w:name w:val="Style164"/>
    <w:basedOn w:val="a0"/>
    <w:rsid w:val="00FD141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Normal">
    <w:name w:val="ConsNormal"/>
    <w:rsid w:val="00FD141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TimesNewRoman12002014">
    <w:name w:val="Стиль Times New Roman 12 пт Выступ:  002 см Справа:  014 см М..."/>
    <w:basedOn w:val="a0"/>
    <w:rsid w:val="00FD1416"/>
    <w:pPr>
      <w:widowControl w:val="0"/>
      <w:shd w:val="clear" w:color="auto" w:fill="FFFFFF"/>
      <w:suppressAutoHyphens/>
      <w:spacing w:after="0" w:line="100" w:lineRule="atLeast"/>
      <w:ind w:right="79" w:hanging="14"/>
    </w:pPr>
    <w:rPr>
      <w:rFonts w:ascii="Times New Roman" w:eastAsia="DejaVu Sans" w:hAnsi="Times New Roman" w:cs="Lohit Hindi"/>
      <w:kern w:val="2"/>
      <w:sz w:val="24"/>
      <w:szCs w:val="20"/>
      <w:lang w:eastAsia="hi-IN" w:bidi="hi-IN"/>
    </w:rPr>
  </w:style>
  <w:style w:type="paragraph" w:customStyle="1" w:styleId="14">
    <w:name w:val="Обычный1"/>
    <w:rsid w:val="00FD14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10">
    <w:name w:val="c10"/>
    <w:basedOn w:val="a1"/>
    <w:rsid w:val="00FD1416"/>
  </w:style>
  <w:style w:type="character" w:customStyle="1" w:styleId="FontStyle207">
    <w:name w:val="Font Style207"/>
    <w:rsid w:val="00FD141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1">
    <w:name w:val="Font Style211"/>
    <w:rsid w:val="00FD1416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27">
    <w:name w:val="Font Style227"/>
    <w:rsid w:val="00FD141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2">
    <w:name w:val="Font Style292"/>
    <w:rsid w:val="00FD141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67">
    <w:name w:val="Font Style267"/>
    <w:rsid w:val="00FD141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14">
    <w:name w:val="Font Style314"/>
    <w:rsid w:val="00FD1416"/>
    <w:rPr>
      <w:rFonts w:ascii="Century Schoolbook" w:hAnsi="Century Schoolbook" w:cs="Century Schoolbook" w:hint="default"/>
      <w:b/>
      <w:bCs/>
      <w:i/>
      <w:iCs/>
      <w:spacing w:val="-10"/>
      <w:sz w:val="18"/>
      <w:szCs w:val="18"/>
    </w:rPr>
  </w:style>
  <w:style w:type="character" w:customStyle="1" w:styleId="text1">
    <w:name w:val="text1"/>
    <w:rsid w:val="00FD1416"/>
    <w:rPr>
      <w:rFonts w:ascii="Verdana" w:hAnsi="Verdana" w:hint="default"/>
      <w:sz w:val="20"/>
      <w:szCs w:val="20"/>
    </w:rPr>
  </w:style>
  <w:style w:type="character" w:customStyle="1" w:styleId="FontStyle37">
    <w:name w:val="Font Style37"/>
    <w:rsid w:val="00FD141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rsid w:val="00FD1416"/>
    <w:rPr>
      <w:rFonts w:ascii="Times New Roman" w:hAnsi="Times New Roman" w:cs="Times New Roman" w:hint="default"/>
      <w:sz w:val="22"/>
      <w:szCs w:val="22"/>
    </w:rPr>
  </w:style>
  <w:style w:type="character" w:customStyle="1" w:styleId="Zag11">
    <w:name w:val="Zag_11"/>
    <w:rsid w:val="00FD1416"/>
  </w:style>
  <w:style w:type="character" w:customStyle="1" w:styleId="FontStyle250">
    <w:name w:val="Font Style250"/>
    <w:rsid w:val="00FD141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26">
    <w:name w:val="Font Style226"/>
    <w:rsid w:val="00FD141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316">
    <w:name w:val="Font Style316"/>
    <w:rsid w:val="00FD1416"/>
    <w:rPr>
      <w:rFonts w:ascii="Century Schoolbook" w:hAnsi="Century Schoolbook" w:cs="Century Schoolbook" w:hint="default"/>
      <w:b/>
      <w:bCs/>
      <w:smallCaps/>
      <w:sz w:val="18"/>
      <w:szCs w:val="18"/>
    </w:rPr>
  </w:style>
  <w:style w:type="character" w:customStyle="1" w:styleId="FontStyle270">
    <w:name w:val="Font Style270"/>
    <w:rsid w:val="00FD1416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razriadka1">
    <w:name w:val="razriadka1"/>
    <w:rsid w:val="00FD1416"/>
    <w:rPr>
      <w:rFonts w:ascii="Times New Roman" w:hAnsi="Times New Roman" w:cs="Times New Roman" w:hint="default"/>
      <w:spacing w:val="48"/>
      <w:sz w:val="24"/>
      <w:szCs w:val="24"/>
    </w:rPr>
  </w:style>
  <w:style w:type="character" w:customStyle="1" w:styleId="body1">
    <w:name w:val="body1"/>
    <w:rsid w:val="00FD1416"/>
    <w:rPr>
      <w:rFonts w:ascii="Times New Roman" w:hAnsi="Times New Roman" w:cs="Times New Roman" w:hint="default"/>
      <w:sz w:val="24"/>
      <w:szCs w:val="24"/>
    </w:rPr>
  </w:style>
  <w:style w:type="character" w:customStyle="1" w:styleId="15">
    <w:name w:val="Оглавление 1 Знак"/>
    <w:rsid w:val="00FD1416"/>
    <w:rPr>
      <w:rFonts w:ascii="Times New Roman" w:hAnsi="Times New Roman" w:cs="Times New Roman" w:hint="default"/>
      <w:b/>
      <w:bCs w:val="0"/>
      <w:sz w:val="28"/>
      <w:szCs w:val="28"/>
    </w:rPr>
  </w:style>
  <w:style w:type="table" w:styleId="af6">
    <w:name w:val="Table Grid"/>
    <w:basedOn w:val="a2"/>
    <w:rsid w:val="00FD1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3"/>
    <w:uiPriority w:val="99"/>
    <w:semiHidden/>
    <w:unhideWhenUsed/>
    <w:rsid w:val="00FD1416"/>
  </w:style>
  <w:style w:type="numbering" w:customStyle="1" w:styleId="33">
    <w:name w:val="Нет списка3"/>
    <w:next w:val="a3"/>
    <w:uiPriority w:val="99"/>
    <w:semiHidden/>
    <w:unhideWhenUsed/>
    <w:rsid w:val="00FD1416"/>
  </w:style>
  <w:style w:type="paragraph" w:customStyle="1" w:styleId="24">
    <w:name w:val="Абзац списка2"/>
    <w:basedOn w:val="a0"/>
    <w:rsid w:val="00FD141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rsid w:val="00FD1416"/>
    <w:pPr>
      <w:spacing w:after="0" w:line="240" w:lineRule="auto"/>
    </w:pPr>
    <w:rPr>
      <w:sz w:val="24"/>
      <w:szCs w:val="24"/>
    </w:rPr>
  </w:style>
  <w:style w:type="paragraph" w:customStyle="1" w:styleId="26">
    <w:name w:val="Обычный2"/>
    <w:rsid w:val="00FD14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7">
    <w:name w:val="Основной текст_"/>
    <w:basedOn w:val="a1"/>
    <w:link w:val="27"/>
    <w:rsid w:val="00EA6BC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9pt">
    <w:name w:val="Основной текст + 9 pt;Курсив"/>
    <w:basedOn w:val="af7"/>
    <w:rsid w:val="00EA6BC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basedOn w:val="af7"/>
    <w:rsid w:val="00EA6BC0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7">
    <w:name w:val="Основной текст2"/>
    <w:basedOn w:val="a0"/>
    <w:link w:val="af7"/>
    <w:rsid w:val="00EA6BC0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46</Pages>
  <Words>16203</Words>
  <Characters>92360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Бакаева</dc:creator>
  <cp:lastModifiedBy>Admin</cp:lastModifiedBy>
  <cp:revision>4</cp:revision>
  <cp:lastPrinted>2019-09-16T07:22:00Z</cp:lastPrinted>
  <dcterms:created xsi:type="dcterms:W3CDTF">2019-08-30T13:47:00Z</dcterms:created>
  <dcterms:modified xsi:type="dcterms:W3CDTF">2019-09-16T07:42:00Z</dcterms:modified>
</cp:coreProperties>
</file>